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0A2A0591" w14:textId="77777777" w:rsidR="004D6D72" w:rsidRPr="006D7596" w:rsidRDefault="006D7596" w:rsidP="006A5F69">
      <w:pPr>
        <w:autoSpaceDE w:val="0"/>
        <w:autoSpaceDN w:val="0"/>
        <w:adjustRightInd w:val="0"/>
        <w:spacing w:after="0" w:line="240" w:lineRule="auto"/>
        <w:ind w:left="284" w:hanging="284"/>
        <w:jc w:val="center"/>
        <w:rPr>
          <w:rFonts w:ascii="Times New Roman" w:hAnsi="Times New Roman" w:cs="Times New Roman"/>
          <w:sz w:val="28"/>
          <w:szCs w:val="28"/>
        </w:rPr>
      </w:pPr>
      <w:r w:rsidRPr="006D7596">
        <w:rPr>
          <w:rFonts w:ascii="Times New Roman" w:hAnsi="Times New Roman" w:cs="Times New Roman"/>
          <w:sz w:val="28"/>
          <w:szCs w:val="28"/>
        </w:rPr>
        <w:t xml:space="preserve">Муниципальное Автономное Дошкольное Образовательное Учреждение </w:t>
      </w:r>
    </w:p>
    <w:p w14:paraId="09243EB5" w14:textId="77777777" w:rsidR="006D7596" w:rsidRPr="006D7596" w:rsidRDefault="006D7596" w:rsidP="004D6D72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6D7596">
        <w:rPr>
          <w:rFonts w:ascii="Times New Roman" w:hAnsi="Times New Roman" w:cs="Times New Roman"/>
          <w:sz w:val="28"/>
          <w:szCs w:val="28"/>
        </w:rPr>
        <w:t>Детский сад №46</w:t>
      </w:r>
    </w:p>
    <w:p w14:paraId="4E864D9D" w14:textId="77777777" w:rsidR="004D6D72" w:rsidRPr="00AF0439" w:rsidRDefault="004D6D72" w:rsidP="004D6D72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14:paraId="115C7227" w14:textId="77777777" w:rsidR="004D6D72" w:rsidRPr="00AF0439" w:rsidRDefault="004D6D72" w:rsidP="004D6D72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14:paraId="22940E26" w14:textId="77777777" w:rsidR="004D6D72" w:rsidRPr="00AF0439" w:rsidRDefault="004D6D72" w:rsidP="004D6D72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  <w:sectPr w:rsidR="004D6D72" w:rsidRPr="00AF0439" w:rsidSect="001F0C85"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</w:p>
    <w:p w14:paraId="24EF8253" w14:textId="77777777" w:rsidR="004D6D72" w:rsidRPr="004D6D72" w:rsidRDefault="004D6D72" w:rsidP="008E275E">
      <w:pPr>
        <w:spacing w:after="0" w:line="240" w:lineRule="auto"/>
        <w:jc w:val="right"/>
        <w:rPr>
          <w:rFonts w:ascii="Times New Roman" w:eastAsia="Calibri" w:hAnsi="Times New Roman" w:cs="Times New Roman"/>
          <w:sz w:val="24"/>
          <w:szCs w:val="24"/>
        </w:rPr>
      </w:pPr>
      <w:r w:rsidRPr="00AF0439">
        <w:rPr>
          <w:rFonts w:ascii="Times New Roman" w:hAnsi="Times New Roman" w:cs="Times New Roman"/>
          <w:sz w:val="24"/>
          <w:szCs w:val="24"/>
        </w:rPr>
        <w:t>Утверждаю:</w:t>
      </w:r>
    </w:p>
    <w:p w14:paraId="13677EAD" w14:textId="77777777" w:rsidR="004D6D72" w:rsidRPr="00AF0439" w:rsidRDefault="006D7596" w:rsidP="0025352B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Заведующий МАДОУ д/с №46</w:t>
      </w:r>
    </w:p>
    <w:p w14:paraId="04736222" w14:textId="77777777" w:rsidR="004D6D72" w:rsidRPr="00AF0439" w:rsidRDefault="009B106B" w:rsidP="0025352B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 xml:space="preserve">                                                                                     Трифонова О.В.</w:t>
      </w:r>
      <w:r w:rsidR="004D6D72" w:rsidRPr="00AF0439">
        <w:rPr>
          <w:rFonts w:ascii="Times New Roman" w:eastAsia="Calibri" w:hAnsi="Times New Roman" w:cs="Times New Roman"/>
          <w:sz w:val="24"/>
          <w:szCs w:val="24"/>
        </w:rPr>
        <w:t xml:space="preserve"> </w:t>
      </w:r>
      <w:r>
        <w:rPr>
          <w:rFonts w:ascii="Times New Roman" w:eastAsia="Calibri" w:hAnsi="Times New Roman" w:cs="Times New Roman"/>
          <w:sz w:val="24"/>
          <w:szCs w:val="24"/>
        </w:rPr>
        <w:t xml:space="preserve">   </w:t>
      </w:r>
    </w:p>
    <w:p w14:paraId="59885711" w14:textId="77777777" w:rsidR="004D6D72" w:rsidRPr="002217E2" w:rsidRDefault="004D6D72" w:rsidP="0025352B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Calibri" w:hAnsi="Times New Roman" w:cs="Times New Roman"/>
          <w:sz w:val="24"/>
          <w:szCs w:val="24"/>
        </w:rPr>
      </w:pPr>
      <w:r w:rsidRPr="00AF0439">
        <w:rPr>
          <w:rFonts w:ascii="Times New Roman" w:hAnsi="Times New Roman" w:cs="Times New Roman"/>
          <w:sz w:val="24"/>
          <w:szCs w:val="24"/>
        </w:rPr>
        <w:t>«</w:t>
      </w:r>
      <w:r>
        <w:rPr>
          <w:rFonts w:ascii="Times New Roman" w:eastAsia="Calibri" w:hAnsi="Times New Roman" w:cs="Times New Roman"/>
          <w:sz w:val="24"/>
          <w:szCs w:val="24"/>
        </w:rPr>
        <w:t>__</w:t>
      </w:r>
      <w:proofErr w:type="gramStart"/>
      <w:r>
        <w:rPr>
          <w:rFonts w:ascii="Times New Roman" w:eastAsia="Calibri" w:hAnsi="Times New Roman" w:cs="Times New Roman"/>
          <w:sz w:val="24"/>
          <w:szCs w:val="24"/>
        </w:rPr>
        <w:t>_»  _</w:t>
      </w:r>
      <w:proofErr w:type="gramEnd"/>
      <w:r>
        <w:rPr>
          <w:rFonts w:ascii="Times New Roman" w:eastAsia="Calibri" w:hAnsi="Times New Roman" w:cs="Times New Roman"/>
          <w:sz w:val="24"/>
          <w:szCs w:val="24"/>
        </w:rPr>
        <w:t>_______________ 20____</w:t>
      </w:r>
    </w:p>
    <w:p w14:paraId="5E81012A" w14:textId="77777777" w:rsidR="004D6D72" w:rsidRPr="002217E2" w:rsidRDefault="004D6D72" w:rsidP="0025352B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Calibri" w:hAnsi="Times New Roman" w:cs="Times New Roman"/>
          <w:sz w:val="24"/>
          <w:szCs w:val="24"/>
        </w:rPr>
      </w:pPr>
    </w:p>
    <w:p w14:paraId="161687DF" w14:textId="77777777" w:rsidR="004D6D72" w:rsidRPr="002217E2" w:rsidRDefault="004D6D72" w:rsidP="004D6D72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14:paraId="796720CB" w14:textId="77777777" w:rsidR="004D6D72" w:rsidRPr="002217E2" w:rsidRDefault="004D6D72" w:rsidP="004D6D72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14:paraId="04620116" w14:textId="77777777" w:rsidR="004D6D72" w:rsidRPr="002217E2" w:rsidRDefault="004D6D72" w:rsidP="004D6D72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14:paraId="3ED06DDA" w14:textId="77777777" w:rsidR="004D6D72" w:rsidRPr="002217E2" w:rsidRDefault="004D6D72" w:rsidP="004D6D72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14:paraId="5D131B43" w14:textId="77777777" w:rsidR="004D6D72" w:rsidRPr="00AF0439" w:rsidRDefault="004D6D72" w:rsidP="004D6D72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AF0439">
        <w:rPr>
          <w:rFonts w:ascii="Times New Roman" w:hAnsi="Times New Roman" w:cs="Times New Roman"/>
          <w:b/>
          <w:sz w:val="28"/>
          <w:szCs w:val="28"/>
        </w:rPr>
        <w:t xml:space="preserve">Дополнительная </w:t>
      </w:r>
      <w:r>
        <w:rPr>
          <w:rFonts w:ascii="Times New Roman" w:hAnsi="Times New Roman" w:cs="Times New Roman"/>
          <w:b/>
          <w:sz w:val="28"/>
          <w:szCs w:val="28"/>
        </w:rPr>
        <w:t xml:space="preserve">общеобразовательная </w:t>
      </w:r>
      <w:r w:rsidRPr="00AF0439">
        <w:rPr>
          <w:rFonts w:ascii="Times New Roman" w:hAnsi="Times New Roman" w:cs="Times New Roman"/>
          <w:b/>
          <w:sz w:val="28"/>
          <w:szCs w:val="28"/>
        </w:rPr>
        <w:t>общеразвивающая программа</w:t>
      </w:r>
    </w:p>
    <w:p w14:paraId="4109B5BA" w14:textId="77777777" w:rsidR="004D6D72" w:rsidRPr="00AF0439" w:rsidRDefault="006D7596" w:rsidP="004D6D72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игровой</w:t>
      </w:r>
      <w:r w:rsidR="004D6D72" w:rsidRPr="00AF0439">
        <w:rPr>
          <w:rFonts w:ascii="Times New Roman" w:hAnsi="Times New Roman" w:cs="Times New Roman"/>
          <w:b/>
          <w:sz w:val="28"/>
          <w:szCs w:val="28"/>
        </w:rPr>
        <w:t xml:space="preserve"> направленности</w:t>
      </w:r>
    </w:p>
    <w:p w14:paraId="2C8D78FD" w14:textId="77777777" w:rsidR="004D6D72" w:rsidRPr="00AF0439" w:rsidRDefault="004D6D72" w:rsidP="004D6D72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AF0439">
        <w:rPr>
          <w:rFonts w:ascii="Times New Roman" w:hAnsi="Times New Roman" w:cs="Times New Roman"/>
          <w:b/>
          <w:sz w:val="28"/>
          <w:szCs w:val="28"/>
        </w:rPr>
        <w:t>«</w:t>
      </w:r>
      <w:proofErr w:type="spellStart"/>
      <w:r w:rsidR="006D7596">
        <w:rPr>
          <w:rFonts w:ascii="Times New Roman" w:hAnsi="Times New Roman" w:cs="Times New Roman"/>
          <w:b/>
          <w:sz w:val="28"/>
          <w:szCs w:val="28"/>
        </w:rPr>
        <w:t>Экотопы</w:t>
      </w:r>
      <w:proofErr w:type="spellEnd"/>
      <w:r w:rsidRPr="00AF0439">
        <w:rPr>
          <w:rFonts w:ascii="Times New Roman" w:hAnsi="Times New Roman" w:cs="Times New Roman"/>
          <w:b/>
          <w:sz w:val="28"/>
          <w:szCs w:val="28"/>
        </w:rPr>
        <w:t>»</w:t>
      </w:r>
    </w:p>
    <w:p w14:paraId="4A674246" w14:textId="77777777" w:rsidR="004D6D72" w:rsidRPr="00AF0439" w:rsidRDefault="004D6D72" w:rsidP="004D6D72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14:paraId="76665264" w14:textId="77777777" w:rsidR="004D6D72" w:rsidRPr="00AF0439" w:rsidRDefault="004D6D72" w:rsidP="004D6D72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14:paraId="4E73B3CC" w14:textId="77777777" w:rsidR="004D6D72" w:rsidRPr="00AF0439" w:rsidRDefault="004D6D72" w:rsidP="004D6D72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14:paraId="47C5817C" w14:textId="77777777" w:rsidR="004D6D72" w:rsidRPr="00AF0439" w:rsidRDefault="004D6D72" w:rsidP="004D6D72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14:paraId="7F054CDB" w14:textId="77777777" w:rsidR="004D6D72" w:rsidRPr="00AF0439" w:rsidRDefault="004D6D72" w:rsidP="004D6D72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14:paraId="09627376" w14:textId="77777777" w:rsidR="004D6D72" w:rsidRPr="00AF0439" w:rsidRDefault="004D6D72" w:rsidP="004D6D72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14:paraId="20F419C3" w14:textId="77777777" w:rsidR="004D6D72" w:rsidRPr="00AF0439" w:rsidRDefault="006D7596" w:rsidP="004D6D72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Возраст обучающихся: 4-5</w:t>
      </w:r>
      <w:r w:rsidR="004D6D72" w:rsidRPr="00AF0439">
        <w:rPr>
          <w:rFonts w:ascii="Times New Roman" w:hAnsi="Times New Roman" w:cs="Times New Roman"/>
          <w:sz w:val="28"/>
          <w:szCs w:val="28"/>
        </w:rPr>
        <w:t xml:space="preserve"> лет</w:t>
      </w:r>
    </w:p>
    <w:p w14:paraId="4F8D018A" w14:textId="77777777" w:rsidR="004D6D72" w:rsidRPr="00AF0439" w:rsidRDefault="006D7596" w:rsidP="004D6D72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Срок реализации: 1 год</w:t>
      </w:r>
    </w:p>
    <w:p w14:paraId="6F80F1B5" w14:textId="77777777" w:rsidR="002217E2" w:rsidRPr="002217E2" w:rsidRDefault="002217E2" w:rsidP="002217E2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14:paraId="40C5A025" w14:textId="77777777" w:rsidR="004D6D72" w:rsidRPr="00AF0439" w:rsidRDefault="004D6D72" w:rsidP="004D6D72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14:paraId="789D7ACA" w14:textId="77777777" w:rsidR="008E275E" w:rsidRDefault="002217E2" w:rsidP="002217E2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Calibri" w:hAnsi="Times New Roman" w:cs="Times New Roman"/>
          <w:sz w:val="24"/>
          <w:szCs w:val="24"/>
        </w:rPr>
      </w:pPr>
      <w:r w:rsidRPr="002217E2">
        <w:rPr>
          <w:rFonts w:ascii="Times New Roman" w:eastAsia="Calibri" w:hAnsi="Times New Roman" w:cs="Times New Roman"/>
          <w:sz w:val="24"/>
          <w:szCs w:val="24"/>
        </w:rPr>
        <w:t>Автор-составитель:</w:t>
      </w:r>
    </w:p>
    <w:p w14:paraId="4C7C7EEF" w14:textId="77777777" w:rsidR="002217E2" w:rsidRPr="002217E2" w:rsidRDefault="008E275E" w:rsidP="002217E2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Calibri" w:hAnsi="Times New Roman" w:cs="Times New Roman"/>
          <w:sz w:val="24"/>
          <w:szCs w:val="24"/>
        </w:rPr>
      </w:pPr>
      <w:r w:rsidRPr="008E275E">
        <w:rPr>
          <w:rFonts w:ascii="Times New Roman" w:eastAsia="Calibri" w:hAnsi="Times New Roman" w:cs="Times New Roman"/>
          <w:sz w:val="24"/>
          <w:szCs w:val="24"/>
        </w:rPr>
        <w:t>воспитатель</w:t>
      </w:r>
      <w:r w:rsidR="002217E2" w:rsidRPr="002217E2">
        <w:rPr>
          <w:rFonts w:ascii="Times New Roman" w:eastAsia="Calibri" w:hAnsi="Times New Roman" w:cs="Times New Roman"/>
          <w:sz w:val="24"/>
          <w:szCs w:val="24"/>
        </w:rPr>
        <w:t xml:space="preserve"> </w:t>
      </w:r>
    </w:p>
    <w:p w14:paraId="5F1E71DC" w14:textId="77777777" w:rsidR="002217E2" w:rsidRPr="002217E2" w:rsidRDefault="006D7596" w:rsidP="002217E2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>Белова Елена Юрьевн</w:t>
      </w:r>
      <w:r w:rsidR="002217E2" w:rsidRPr="002217E2">
        <w:rPr>
          <w:rFonts w:ascii="Times New Roman" w:eastAsia="Calibri" w:hAnsi="Times New Roman" w:cs="Times New Roman"/>
          <w:sz w:val="24"/>
          <w:szCs w:val="24"/>
        </w:rPr>
        <w:t>а,</w:t>
      </w:r>
    </w:p>
    <w:p w14:paraId="2E02F95D" w14:textId="77777777" w:rsidR="002217E2" w:rsidRPr="002217E2" w:rsidRDefault="006D7596" w:rsidP="002217E2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 xml:space="preserve"> </w:t>
      </w:r>
    </w:p>
    <w:p w14:paraId="4325229A" w14:textId="77777777" w:rsidR="002217E2" w:rsidRDefault="002217E2" w:rsidP="002217E2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Calibri" w:hAnsi="Times New Roman" w:cs="Times New Roman"/>
          <w:sz w:val="24"/>
          <w:szCs w:val="24"/>
        </w:rPr>
      </w:pPr>
    </w:p>
    <w:p w14:paraId="02AD422B" w14:textId="77777777" w:rsidR="002217E2" w:rsidRDefault="002217E2" w:rsidP="002217E2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Calibri" w:hAnsi="Times New Roman" w:cs="Times New Roman"/>
          <w:sz w:val="24"/>
          <w:szCs w:val="24"/>
        </w:rPr>
      </w:pPr>
    </w:p>
    <w:p w14:paraId="4BD02564" w14:textId="77777777" w:rsidR="002217E2" w:rsidRDefault="002217E2" w:rsidP="002217E2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Calibri" w:hAnsi="Times New Roman" w:cs="Times New Roman"/>
          <w:sz w:val="24"/>
          <w:szCs w:val="24"/>
        </w:rPr>
      </w:pPr>
    </w:p>
    <w:p w14:paraId="0B3748E5" w14:textId="77777777" w:rsidR="002217E2" w:rsidRDefault="002217E2" w:rsidP="002217E2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Calibri" w:hAnsi="Times New Roman" w:cs="Times New Roman"/>
          <w:sz w:val="24"/>
          <w:szCs w:val="24"/>
        </w:rPr>
      </w:pPr>
    </w:p>
    <w:p w14:paraId="62F44252" w14:textId="77777777" w:rsidR="008E275E" w:rsidRPr="00AF0439" w:rsidRDefault="008E275E" w:rsidP="008E275E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14:paraId="4FA1286B" w14:textId="77777777" w:rsidR="008E275E" w:rsidRPr="00AF0439" w:rsidRDefault="008E275E" w:rsidP="008E275E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  <w:sectPr w:rsidR="008E275E" w:rsidRPr="00AF0439" w:rsidSect="008E275E">
          <w:type w:val="continuous"/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</w:p>
    <w:p w14:paraId="74986889" w14:textId="77777777" w:rsidR="008E275E" w:rsidRPr="00AF0439" w:rsidRDefault="008E275E" w:rsidP="008E275E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AF0439">
        <w:rPr>
          <w:rFonts w:ascii="Times New Roman" w:hAnsi="Times New Roman" w:cs="Times New Roman"/>
          <w:sz w:val="24"/>
          <w:szCs w:val="24"/>
        </w:rPr>
        <w:t>Принята на заседании</w:t>
      </w:r>
    </w:p>
    <w:p w14:paraId="15EF3D8B" w14:textId="77777777" w:rsidR="008E275E" w:rsidRPr="00AF0439" w:rsidRDefault="008E275E" w:rsidP="008E275E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педагогического</w:t>
      </w:r>
      <w:r w:rsidRPr="00AF0439">
        <w:rPr>
          <w:rFonts w:ascii="Times New Roman" w:hAnsi="Times New Roman" w:cs="Times New Roman"/>
          <w:sz w:val="24"/>
          <w:szCs w:val="24"/>
        </w:rPr>
        <w:t xml:space="preserve"> совета</w:t>
      </w:r>
    </w:p>
    <w:p w14:paraId="1618B505" w14:textId="77777777" w:rsidR="008E275E" w:rsidRPr="00AF0439" w:rsidRDefault="008E275E" w:rsidP="008E275E">
      <w:pPr>
        <w:spacing w:after="0" w:line="240" w:lineRule="auto"/>
        <w:jc w:val="right"/>
        <w:rPr>
          <w:rFonts w:ascii="Times New Roman" w:eastAsia="Calibri" w:hAnsi="Times New Roman" w:cs="Times New Roman"/>
          <w:sz w:val="24"/>
          <w:szCs w:val="24"/>
        </w:rPr>
      </w:pPr>
      <w:r w:rsidRPr="00AF0439">
        <w:rPr>
          <w:rFonts w:ascii="Times New Roman" w:hAnsi="Times New Roman" w:cs="Times New Roman"/>
          <w:sz w:val="24"/>
          <w:szCs w:val="24"/>
        </w:rPr>
        <w:t>от «</w:t>
      </w:r>
      <w:r w:rsidRPr="00AF0439">
        <w:rPr>
          <w:rFonts w:ascii="Times New Roman" w:eastAsia="Calibri" w:hAnsi="Times New Roman" w:cs="Times New Roman"/>
          <w:sz w:val="24"/>
          <w:szCs w:val="24"/>
        </w:rPr>
        <w:t>__</w:t>
      </w:r>
      <w:proofErr w:type="gramStart"/>
      <w:r w:rsidRPr="00AF0439">
        <w:rPr>
          <w:rFonts w:ascii="Times New Roman" w:eastAsia="Calibri" w:hAnsi="Times New Roman" w:cs="Times New Roman"/>
          <w:sz w:val="24"/>
          <w:szCs w:val="24"/>
        </w:rPr>
        <w:t xml:space="preserve">_» </w:t>
      </w:r>
      <w:r>
        <w:rPr>
          <w:rFonts w:ascii="Times New Roman" w:eastAsia="Calibri" w:hAnsi="Times New Roman" w:cs="Times New Roman"/>
          <w:sz w:val="24"/>
          <w:szCs w:val="24"/>
        </w:rPr>
        <w:t xml:space="preserve"> </w:t>
      </w:r>
      <w:r w:rsidRPr="00AF0439">
        <w:rPr>
          <w:rFonts w:ascii="Times New Roman" w:eastAsia="Calibri" w:hAnsi="Times New Roman" w:cs="Times New Roman"/>
          <w:sz w:val="24"/>
          <w:szCs w:val="24"/>
        </w:rPr>
        <w:t xml:space="preserve"> </w:t>
      </w:r>
      <w:proofErr w:type="gramEnd"/>
      <w:r w:rsidRPr="00AF0439">
        <w:rPr>
          <w:rFonts w:ascii="Times New Roman" w:eastAsia="Calibri" w:hAnsi="Times New Roman" w:cs="Times New Roman"/>
          <w:sz w:val="24"/>
          <w:szCs w:val="24"/>
        </w:rPr>
        <w:t xml:space="preserve">_____________ 20____г. </w:t>
      </w:r>
    </w:p>
    <w:p w14:paraId="4CE54B25" w14:textId="77777777" w:rsidR="008E275E" w:rsidRPr="004D6D72" w:rsidRDefault="008E275E" w:rsidP="008E275E">
      <w:pPr>
        <w:spacing w:after="0" w:line="240" w:lineRule="auto"/>
        <w:jc w:val="right"/>
        <w:rPr>
          <w:rFonts w:ascii="Times New Roman" w:eastAsia="Calibri" w:hAnsi="Times New Roman" w:cs="Times New Roman"/>
          <w:sz w:val="24"/>
          <w:szCs w:val="24"/>
        </w:rPr>
      </w:pPr>
      <w:r w:rsidRPr="00AF0439">
        <w:rPr>
          <w:rFonts w:ascii="Times New Roman" w:eastAsia="Calibri" w:hAnsi="Times New Roman" w:cs="Times New Roman"/>
          <w:sz w:val="24"/>
          <w:szCs w:val="24"/>
        </w:rPr>
        <w:t xml:space="preserve">Протокол № </w:t>
      </w:r>
      <w:r>
        <w:rPr>
          <w:rFonts w:ascii="Times New Roman" w:eastAsia="Calibri" w:hAnsi="Times New Roman" w:cs="Times New Roman"/>
          <w:sz w:val="24"/>
          <w:szCs w:val="24"/>
        </w:rPr>
        <w:t>_________________</w:t>
      </w:r>
    </w:p>
    <w:p w14:paraId="1380AB7A" w14:textId="77777777" w:rsidR="002217E2" w:rsidRDefault="002217E2" w:rsidP="002217E2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Calibri" w:hAnsi="Times New Roman" w:cs="Times New Roman"/>
          <w:sz w:val="24"/>
          <w:szCs w:val="24"/>
        </w:rPr>
      </w:pPr>
    </w:p>
    <w:p w14:paraId="4A3F236A" w14:textId="77777777" w:rsidR="006D7596" w:rsidRDefault="006D7596" w:rsidP="002217E2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sz w:val="24"/>
          <w:szCs w:val="24"/>
        </w:rPr>
      </w:pPr>
    </w:p>
    <w:p w14:paraId="733E66E8" w14:textId="77777777" w:rsidR="006D7596" w:rsidRDefault="006D7596" w:rsidP="002217E2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sz w:val="24"/>
          <w:szCs w:val="24"/>
        </w:rPr>
      </w:pPr>
    </w:p>
    <w:p w14:paraId="3BFEC479" w14:textId="77777777" w:rsidR="006D7596" w:rsidRDefault="006D7596" w:rsidP="002217E2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sz w:val="24"/>
          <w:szCs w:val="24"/>
        </w:rPr>
      </w:pPr>
    </w:p>
    <w:p w14:paraId="37C428E7" w14:textId="77777777" w:rsidR="006D7596" w:rsidRDefault="006D7596" w:rsidP="002217E2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sz w:val="24"/>
          <w:szCs w:val="24"/>
        </w:rPr>
      </w:pPr>
    </w:p>
    <w:p w14:paraId="7B6202AD" w14:textId="77777777" w:rsidR="006D7596" w:rsidRDefault="006D7596" w:rsidP="002217E2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sz w:val="24"/>
          <w:szCs w:val="24"/>
        </w:rPr>
      </w:pPr>
    </w:p>
    <w:p w14:paraId="7A0DA21A" w14:textId="77777777" w:rsidR="006D7596" w:rsidRDefault="006D7596" w:rsidP="002217E2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sz w:val="24"/>
          <w:szCs w:val="24"/>
        </w:rPr>
      </w:pPr>
    </w:p>
    <w:p w14:paraId="7810B800" w14:textId="77777777" w:rsidR="006D7596" w:rsidRDefault="006D7596" w:rsidP="002217E2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sz w:val="24"/>
          <w:szCs w:val="24"/>
        </w:rPr>
      </w:pPr>
    </w:p>
    <w:p w14:paraId="346FE23E" w14:textId="77777777" w:rsidR="006D7596" w:rsidRDefault="006D7596" w:rsidP="002217E2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sz w:val="24"/>
          <w:szCs w:val="24"/>
        </w:rPr>
      </w:pPr>
    </w:p>
    <w:p w14:paraId="4347434F" w14:textId="77777777" w:rsidR="006D7596" w:rsidRDefault="008822E5" w:rsidP="008E275E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>Калининград</w:t>
      </w:r>
    </w:p>
    <w:p w14:paraId="1FEDFEEC" w14:textId="5A3F850E" w:rsidR="008822E5" w:rsidRDefault="00BE51D1" w:rsidP="002217E2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>202</w:t>
      </w:r>
      <w:r w:rsidR="00BE5598">
        <w:rPr>
          <w:rFonts w:ascii="Times New Roman" w:eastAsia="Calibri" w:hAnsi="Times New Roman" w:cs="Times New Roman"/>
          <w:sz w:val="24"/>
          <w:szCs w:val="24"/>
        </w:rPr>
        <w:t>4</w:t>
      </w:r>
    </w:p>
    <w:p w14:paraId="085979AE" w14:textId="77777777" w:rsidR="004D6D72" w:rsidRPr="004D6D72" w:rsidRDefault="004D6D72" w:rsidP="008E275E">
      <w:pPr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  <w:sectPr w:rsidR="004D6D72" w:rsidRPr="004D6D72" w:rsidSect="004D6D72">
          <w:type w:val="continuous"/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</w:p>
    <w:p w14:paraId="6B9DC8CC" w14:textId="77777777" w:rsidR="00FE21C9" w:rsidRPr="00D403B5" w:rsidRDefault="00FE21C9" w:rsidP="008E275E">
      <w:pPr>
        <w:spacing w:after="0" w:line="240" w:lineRule="auto"/>
        <w:ind w:firstLine="567"/>
        <w:jc w:val="both"/>
        <w:rPr>
          <w:rFonts w:ascii="Times New Roman" w:hAnsi="Times New Roman" w:cs="Times New Roman"/>
          <w:b/>
          <w:sz w:val="28"/>
          <w:szCs w:val="28"/>
        </w:rPr>
      </w:pPr>
      <w:r w:rsidRPr="00D403B5">
        <w:rPr>
          <w:rFonts w:ascii="Times New Roman" w:hAnsi="Times New Roman" w:cs="Times New Roman"/>
          <w:b/>
          <w:sz w:val="28"/>
          <w:szCs w:val="28"/>
        </w:rPr>
        <w:lastRenderedPageBreak/>
        <w:t>Пояснительная записка</w:t>
      </w:r>
    </w:p>
    <w:p w14:paraId="1F2D29FB" w14:textId="77777777" w:rsidR="004503A6" w:rsidRPr="00D403B5" w:rsidRDefault="004503A6" w:rsidP="008822E5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D403B5">
        <w:rPr>
          <w:rFonts w:ascii="Times New Roman" w:hAnsi="Times New Roman" w:cs="Times New Roman"/>
          <w:sz w:val="28"/>
          <w:szCs w:val="28"/>
        </w:rPr>
        <w:t xml:space="preserve">Дополнительная общеобразовательная </w:t>
      </w:r>
      <w:r w:rsidR="008D57B1" w:rsidRPr="00D403B5">
        <w:rPr>
          <w:rFonts w:ascii="Times New Roman" w:hAnsi="Times New Roman" w:cs="Times New Roman"/>
          <w:sz w:val="28"/>
          <w:szCs w:val="28"/>
        </w:rPr>
        <w:t>общеразвивающая программа «</w:t>
      </w:r>
      <w:proofErr w:type="spellStart"/>
      <w:r w:rsidR="008D57B1" w:rsidRPr="00D403B5">
        <w:rPr>
          <w:rFonts w:ascii="Times New Roman" w:hAnsi="Times New Roman" w:cs="Times New Roman"/>
          <w:sz w:val="28"/>
          <w:szCs w:val="28"/>
        </w:rPr>
        <w:t>Экотопы</w:t>
      </w:r>
      <w:proofErr w:type="spellEnd"/>
      <w:r w:rsidRPr="00D403B5">
        <w:rPr>
          <w:rFonts w:ascii="Times New Roman" w:hAnsi="Times New Roman" w:cs="Times New Roman"/>
          <w:sz w:val="28"/>
          <w:szCs w:val="28"/>
        </w:rPr>
        <w:t xml:space="preserve">» имеет </w:t>
      </w:r>
      <w:r w:rsidR="008D57B1" w:rsidRPr="00B36656">
        <w:rPr>
          <w:rFonts w:ascii="Times New Roman" w:hAnsi="Times New Roman" w:cs="Times New Roman"/>
          <w:sz w:val="28"/>
          <w:szCs w:val="28"/>
        </w:rPr>
        <w:t>игровую</w:t>
      </w:r>
      <w:r w:rsidR="00B36656" w:rsidRPr="00B36656">
        <w:rPr>
          <w:rFonts w:ascii="Times New Roman" w:hAnsi="Times New Roman" w:cs="Times New Roman"/>
          <w:sz w:val="28"/>
          <w:szCs w:val="28"/>
        </w:rPr>
        <w:t xml:space="preserve"> </w:t>
      </w:r>
      <w:r w:rsidRPr="00B36656">
        <w:rPr>
          <w:rFonts w:ascii="Times New Roman" w:hAnsi="Times New Roman" w:cs="Times New Roman"/>
          <w:sz w:val="28"/>
          <w:szCs w:val="28"/>
        </w:rPr>
        <w:t>направленность</w:t>
      </w:r>
      <w:r w:rsidRPr="00D403B5">
        <w:rPr>
          <w:rFonts w:ascii="Times New Roman" w:hAnsi="Times New Roman" w:cs="Times New Roman"/>
          <w:sz w:val="28"/>
          <w:szCs w:val="28"/>
        </w:rPr>
        <w:t>.</w:t>
      </w:r>
    </w:p>
    <w:p w14:paraId="22B03D01" w14:textId="77777777" w:rsidR="008822E5" w:rsidRDefault="008822E5" w:rsidP="008822E5">
      <w:pPr>
        <w:spacing w:after="0" w:line="240" w:lineRule="auto"/>
        <w:ind w:firstLine="567"/>
        <w:jc w:val="both"/>
        <w:rPr>
          <w:rFonts w:ascii="Times New Roman" w:hAnsi="Times New Roman" w:cs="Times New Roman"/>
          <w:b/>
          <w:sz w:val="28"/>
          <w:szCs w:val="28"/>
        </w:rPr>
      </w:pPr>
    </w:p>
    <w:p w14:paraId="5E211964" w14:textId="77777777" w:rsidR="004503A6" w:rsidRPr="00D403B5" w:rsidRDefault="004503A6" w:rsidP="008822E5">
      <w:pPr>
        <w:spacing w:after="0" w:line="240" w:lineRule="auto"/>
        <w:ind w:firstLine="567"/>
        <w:jc w:val="both"/>
        <w:rPr>
          <w:rFonts w:ascii="Times New Roman" w:hAnsi="Times New Roman" w:cs="Times New Roman"/>
          <w:b/>
          <w:sz w:val="28"/>
          <w:szCs w:val="28"/>
        </w:rPr>
      </w:pPr>
      <w:r w:rsidRPr="00D403B5">
        <w:rPr>
          <w:rFonts w:ascii="Times New Roman" w:hAnsi="Times New Roman" w:cs="Times New Roman"/>
          <w:b/>
          <w:sz w:val="28"/>
          <w:szCs w:val="28"/>
        </w:rPr>
        <w:t>Актуальность программы</w:t>
      </w:r>
    </w:p>
    <w:p w14:paraId="36D7FCDA" w14:textId="77777777" w:rsidR="004503A6" w:rsidRPr="00D403B5" w:rsidRDefault="004503A6" w:rsidP="008822E5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D403B5">
        <w:rPr>
          <w:rFonts w:ascii="Times New Roman" w:hAnsi="Times New Roman" w:cs="Times New Roman"/>
          <w:sz w:val="28"/>
          <w:szCs w:val="28"/>
        </w:rPr>
        <w:t xml:space="preserve">Развитие технического творчества детей рассматривается сегодня как одно из приоритетных направлений в педагогике. Современный этап развития общества характеризуется ускоренными темпами освоения техники и технологий. Непрерывно требуются новые идеи для создания конкурентоспособной продукции, подготовки высококвалифицированных кадров. </w:t>
      </w:r>
    </w:p>
    <w:p w14:paraId="170C03C6" w14:textId="77777777" w:rsidR="004503A6" w:rsidRPr="00D403B5" w:rsidRDefault="004503A6" w:rsidP="008822E5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D403B5">
        <w:rPr>
          <w:rFonts w:ascii="Times New Roman" w:hAnsi="Times New Roman" w:cs="Times New Roman"/>
          <w:sz w:val="28"/>
          <w:szCs w:val="28"/>
        </w:rPr>
        <w:t>Внешние условия служат предпосылкой для реализации творческих возможностей личности, имеющей в биологическом отношении безграничный потенциал. Становится актуальной задача поиска подходов, методик, технологий для реализации потенциалов, выявления скрытых резервов личности.</w:t>
      </w:r>
    </w:p>
    <w:p w14:paraId="42F98ED5" w14:textId="77777777" w:rsidR="004503A6" w:rsidRPr="00D403B5" w:rsidRDefault="004503A6" w:rsidP="008822E5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D403B5">
        <w:rPr>
          <w:rFonts w:ascii="Times New Roman" w:hAnsi="Times New Roman" w:cs="Times New Roman"/>
          <w:sz w:val="28"/>
          <w:szCs w:val="28"/>
        </w:rPr>
        <w:t>Современная робототехника и программирование – одно из важнейших направлений научно- технического прогресса. Современное общество нуждается в высококвалифицированных специалистах, готовых к высокопроизводительному труду, технически насыщенной производственной деятельности. Дополнительное образование оказывает помощь учреждениям высшего образования в подготовке специалистов, умеющих изучать, проектировать и изготавливать объекты техники.</w:t>
      </w:r>
    </w:p>
    <w:p w14:paraId="7AE95B4A" w14:textId="77777777" w:rsidR="004503A6" w:rsidRPr="00D403B5" w:rsidRDefault="004503A6" w:rsidP="008822E5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D403B5">
        <w:rPr>
          <w:rFonts w:ascii="Times New Roman" w:hAnsi="Times New Roman" w:cs="Times New Roman"/>
          <w:sz w:val="28"/>
          <w:szCs w:val="28"/>
        </w:rPr>
        <w:t>С целью подготовки детей, владеющих знаниями и умениями современной технологии, повышения уровня кадрового потенциала в соответствии с современными запросами инновационной экономики, разработана и реализуется данная дополнительная общеразвивающая программа.</w:t>
      </w:r>
    </w:p>
    <w:p w14:paraId="656024E2" w14:textId="77777777" w:rsidR="00356DF8" w:rsidRDefault="00356DF8" w:rsidP="008822E5">
      <w:pPr>
        <w:spacing w:after="0" w:line="240" w:lineRule="auto"/>
        <w:ind w:firstLine="567"/>
        <w:jc w:val="both"/>
        <w:rPr>
          <w:rFonts w:ascii="Times New Roman" w:hAnsi="Times New Roman" w:cs="Times New Roman"/>
          <w:b/>
          <w:sz w:val="28"/>
          <w:szCs w:val="28"/>
        </w:rPr>
      </w:pPr>
    </w:p>
    <w:p w14:paraId="3473EDCF" w14:textId="77777777" w:rsidR="004503A6" w:rsidRPr="00D403B5" w:rsidRDefault="004503A6" w:rsidP="008822E5">
      <w:pPr>
        <w:spacing w:after="0" w:line="240" w:lineRule="auto"/>
        <w:ind w:firstLine="567"/>
        <w:jc w:val="both"/>
        <w:rPr>
          <w:rFonts w:ascii="Times New Roman" w:hAnsi="Times New Roman" w:cs="Times New Roman"/>
          <w:b/>
          <w:sz w:val="28"/>
          <w:szCs w:val="28"/>
        </w:rPr>
      </w:pPr>
      <w:r w:rsidRPr="00D403B5">
        <w:rPr>
          <w:rFonts w:ascii="Times New Roman" w:hAnsi="Times New Roman" w:cs="Times New Roman"/>
          <w:b/>
          <w:sz w:val="28"/>
          <w:szCs w:val="28"/>
        </w:rPr>
        <w:t>Отличительные особенности программы</w:t>
      </w:r>
    </w:p>
    <w:p w14:paraId="5E76F3C4" w14:textId="77777777" w:rsidR="004503A6" w:rsidRPr="00D403B5" w:rsidRDefault="004503A6" w:rsidP="008822E5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D403B5">
        <w:rPr>
          <w:rFonts w:ascii="Times New Roman" w:hAnsi="Times New Roman" w:cs="Times New Roman"/>
          <w:sz w:val="28"/>
          <w:szCs w:val="28"/>
        </w:rPr>
        <w:t xml:space="preserve">Отличительная особенность программы заключается в изменении подхода к обучению детей, а именно – внедрению в образовательный процесс исследовательской и изобретательской деятельности, организации коллективных проектных работ, а также формирование и развитие навыков интеллектуально – творческих способностей через </w:t>
      </w:r>
      <w:r w:rsidR="003F0958" w:rsidRPr="00D403B5">
        <w:rPr>
          <w:rFonts w:ascii="Times New Roman" w:hAnsi="Times New Roman" w:cs="Times New Roman"/>
          <w:sz w:val="28"/>
          <w:szCs w:val="28"/>
        </w:rPr>
        <w:t xml:space="preserve">развивающие игры </w:t>
      </w:r>
      <w:proofErr w:type="spellStart"/>
      <w:r w:rsidR="003F0958" w:rsidRPr="00D403B5">
        <w:rPr>
          <w:rFonts w:ascii="Times New Roman" w:hAnsi="Times New Roman" w:cs="Times New Roman"/>
          <w:sz w:val="28"/>
          <w:szCs w:val="28"/>
        </w:rPr>
        <w:t>Воскобовича</w:t>
      </w:r>
      <w:proofErr w:type="spellEnd"/>
      <w:r w:rsidR="003F0958" w:rsidRPr="00D403B5">
        <w:rPr>
          <w:rFonts w:ascii="Times New Roman" w:hAnsi="Times New Roman" w:cs="Times New Roman"/>
          <w:sz w:val="28"/>
          <w:szCs w:val="28"/>
        </w:rPr>
        <w:t>.</w:t>
      </w:r>
    </w:p>
    <w:p w14:paraId="147290AE" w14:textId="77777777" w:rsidR="004503A6" w:rsidRPr="00D403B5" w:rsidRDefault="004503A6" w:rsidP="008822E5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D403B5">
        <w:rPr>
          <w:rFonts w:ascii="Times New Roman" w:hAnsi="Times New Roman" w:cs="Times New Roman"/>
          <w:sz w:val="28"/>
          <w:szCs w:val="28"/>
        </w:rPr>
        <w:t xml:space="preserve">Реализация программы позволит сформировать современную практико-ориентированную высокотехнологичную образовательную среду, позволяющую эффективно реализовывать проектно-конструкторскую и экспериментально исследовательскую деятельность детей </w:t>
      </w:r>
      <w:proofErr w:type="gramStart"/>
      <w:r w:rsidRPr="00D403B5">
        <w:rPr>
          <w:rFonts w:ascii="Times New Roman" w:hAnsi="Times New Roman" w:cs="Times New Roman"/>
          <w:sz w:val="28"/>
          <w:szCs w:val="28"/>
        </w:rPr>
        <w:t>воображение,  мышление</w:t>
      </w:r>
      <w:proofErr w:type="gramEnd"/>
      <w:r w:rsidRPr="00D403B5">
        <w:rPr>
          <w:rFonts w:ascii="Times New Roman" w:hAnsi="Times New Roman" w:cs="Times New Roman"/>
          <w:sz w:val="28"/>
          <w:szCs w:val="28"/>
        </w:rPr>
        <w:t xml:space="preserve"> (умение гибко, оригинально мыслить, видеть обыкновенный объект под новым углом зрения), формировать речевые умения, развить наблюдательность ……</w:t>
      </w:r>
    </w:p>
    <w:p w14:paraId="0A251AF6" w14:textId="77777777" w:rsidR="008822E5" w:rsidRDefault="008822E5" w:rsidP="008822E5">
      <w:pPr>
        <w:spacing w:after="0" w:line="240" w:lineRule="auto"/>
        <w:ind w:firstLine="567"/>
        <w:jc w:val="both"/>
        <w:rPr>
          <w:rFonts w:ascii="Times New Roman" w:hAnsi="Times New Roman" w:cs="Times New Roman"/>
          <w:b/>
          <w:sz w:val="28"/>
          <w:szCs w:val="28"/>
        </w:rPr>
      </w:pPr>
    </w:p>
    <w:p w14:paraId="4C88083D" w14:textId="77777777" w:rsidR="00E02D32" w:rsidRPr="00D403B5" w:rsidRDefault="00E02D32" w:rsidP="008822E5">
      <w:pPr>
        <w:spacing w:after="0" w:line="240" w:lineRule="auto"/>
        <w:ind w:firstLine="567"/>
        <w:jc w:val="both"/>
        <w:rPr>
          <w:rFonts w:ascii="Times New Roman" w:hAnsi="Times New Roman" w:cs="Times New Roman"/>
          <w:b/>
          <w:sz w:val="28"/>
          <w:szCs w:val="28"/>
        </w:rPr>
      </w:pPr>
      <w:r w:rsidRPr="00D403B5">
        <w:rPr>
          <w:rFonts w:ascii="Times New Roman" w:hAnsi="Times New Roman" w:cs="Times New Roman"/>
          <w:b/>
          <w:sz w:val="28"/>
          <w:szCs w:val="28"/>
        </w:rPr>
        <w:t>Адресат программы</w:t>
      </w:r>
    </w:p>
    <w:p w14:paraId="19B0E0D5" w14:textId="77777777" w:rsidR="00E02D32" w:rsidRPr="00D403B5" w:rsidRDefault="00E02D32" w:rsidP="008822E5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D403B5">
        <w:rPr>
          <w:rFonts w:ascii="Times New Roman" w:hAnsi="Times New Roman" w:cs="Times New Roman"/>
          <w:sz w:val="28"/>
          <w:szCs w:val="28"/>
        </w:rPr>
        <w:t>Дополнительная общеразвивающая программа пред</w:t>
      </w:r>
      <w:r w:rsidR="00BA3C19" w:rsidRPr="00D403B5">
        <w:rPr>
          <w:rFonts w:ascii="Times New Roman" w:hAnsi="Times New Roman" w:cs="Times New Roman"/>
          <w:sz w:val="28"/>
          <w:szCs w:val="28"/>
        </w:rPr>
        <w:t>назначена для детей в возрасте 4</w:t>
      </w:r>
      <w:r w:rsidR="0050674C" w:rsidRPr="00D403B5">
        <w:rPr>
          <w:rFonts w:ascii="Times New Roman" w:hAnsi="Times New Roman" w:cs="Times New Roman"/>
          <w:sz w:val="28"/>
          <w:szCs w:val="28"/>
        </w:rPr>
        <w:t xml:space="preserve"> - 5</w:t>
      </w:r>
      <w:r w:rsidRPr="00D403B5">
        <w:rPr>
          <w:rFonts w:ascii="Times New Roman" w:hAnsi="Times New Roman" w:cs="Times New Roman"/>
          <w:sz w:val="28"/>
          <w:szCs w:val="28"/>
        </w:rPr>
        <w:t xml:space="preserve"> лет. </w:t>
      </w:r>
    </w:p>
    <w:p w14:paraId="31AE0899" w14:textId="77777777" w:rsidR="00E02D32" w:rsidRPr="00D403B5" w:rsidRDefault="00E02D32" w:rsidP="008822E5">
      <w:pPr>
        <w:spacing w:after="0" w:line="240" w:lineRule="auto"/>
        <w:ind w:firstLine="567"/>
        <w:jc w:val="both"/>
        <w:rPr>
          <w:rFonts w:ascii="Times New Roman" w:hAnsi="Times New Roman" w:cs="Times New Roman"/>
          <w:b/>
          <w:sz w:val="28"/>
          <w:szCs w:val="28"/>
        </w:rPr>
      </w:pPr>
      <w:r w:rsidRPr="00D403B5">
        <w:rPr>
          <w:rFonts w:ascii="Times New Roman" w:hAnsi="Times New Roman" w:cs="Times New Roman"/>
          <w:b/>
          <w:sz w:val="28"/>
          <w:szCs w:val="28"/>
        </w:rPr>
        <w:lastRenderedPageBreak/>
        <w:t>Объем и срок освоения программы</w:t>
      </w:r>
    </w:p>
    <w:p w14:paraId="7C8C986A" w14:textId="77777777" w:rsidR="00E02D32" w:rsidRPr="00D403B5" w:rsidRDefault="00E02D32" w:rsidP="008822E5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D403B5">
        <w:rPr>
          <w:rFonts w:ascii="Times New Roman" w:hAnsi="Times New Roman" w:cs="Times New Roman"/>
          <w:sz w:val="28"/>
          <w:szCs w:val="28"/>
        </w:rPr>
        <w:t>Срок освоения программы – 1 год.</w:t>
      </w:r>
    </w:p>
    <w:p w14:paraId="38C01B9C" w14:textId="77777777" w:rsidR="00E02D32" w:rsidRPr="00D403B5" w:rsidRDefault="00E02D32" w:rsidP="008822E5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D403B5">
        <w:rPr>
          <w:rFonts w:ascii="Times New Roman" w:hAnsi="Times New Roman" w:cs="Times New Roman"/>
          <w:sz w:val="28"/>
          <w:szCs w:val="28"/>
        </w:rPr>
        <w:t xml:space="preserve">На полное освоение программы требуется </w:t>
      </w:r>
      <w:r w:rsidR="00524917" w:rsidRPr="00D403B5">
        <w:rPr>
          <w:rFonts w:ascii="Times New Roman" w:hAnsi="Times New Roman" w:cs="Times New Roman"/>
          <w:sz w:val="28"/>
          <w:szCs w:val="28"/>
        </w:rPr>
        <w:t>7</w:t>
      </w:r>
      <w:r w:rsidRPr="00D403B5">
        <w:rPr>
          <w:rFonts w:ascii="Times New Roman" w:hAnsi="Times New Roman" w:cs="Times New Roman"/>
          <w:sz w:val="28"/>
          <w:szCs w:val="28"/>
        </w:rPr>
        <w:t xml:space="preserve">2 часа, </w:t>
      </w:r>
      <w:r w:rsidR="00524917" w:rsidRPr="00D403B5">
        <w:rPr>
          <w:rFonts w:ascii="Times New Roman" w:hAnsi="Times New Roman" w:cs="Times New Roman"/>
          <w:sz w:val="28"/>
          <w:szCs w:val="28"/>
        </w:rPr>
        <w:t xml:space="preserve">академический час равен 20 минутам, </w:t>
      </w:r>
      <w:r w:rsidRPr="00D403B5">
        <w:rPr>
          <w:rFonts w:ascii="Times New Roman" w:hAnsi="Times New Roman" w:cs="Times New Roman"/>
          <w:sz w:val="28"/>
          <w:szCs w:val="28"/>
        </w:rPr>
        <w:t>включая инди</w:t>
      </w:r>
      <w:r w:rsidR="003F0958" w:rsidRPr="00D403B5">
        <w:rPr>
          <w:rFonts w:ascii="Times New Roman" w:hAnsi="Times New Roman" w:cs="Times New Roman"/>
          <w:sz w:val="28"/>
          <w:szCs w:val="28"/>
        </w:rPr>
        <w:t xml:space="preserve">видуальные </w:t>
      </w:r>
      <w:proofErr w:type="gramStart"/>
      <w:r w:rsidR="003F0958" w:rsidRPr="00D403B5">
        <w:rPr>
          <w:rFonts w:ascii="Times New Roman" w:hAnsi="Times New Roman" w:cs="Times New Roman"/>
          <w:sz w:val="28"/>
          <w:szCs w:val="28"/>
        </w:rPr>
        <w:t>консультации</w:t>
      </w:r>
      <w:r w:rsidRPr="00D403B5">
        <w:rPr>
          <w:rFonts w:ascii="Times New Roman" w:hAnsi="Times New Roman" w:cs="Times New Roman"/>
          <w:sz w:val="28"/>
          <w:szCs w:val="28"/>
        </w:rPr>
        <w:t>,  посещение</w:t>
      </w:r>
      <w:proofErr w:type="gramEnd"/>
      <w:r w:rsidRPr="00D403B5">
        <w:rPr>
          <w:rFonts w:ascii="Times New Roman" w:hAnsi="Times New Roman" w:cs="Times New Roman"/>
          <w:sz w:val="28"/>
          <w:szCs w:val="28"/>
        </w:rPr>
        <w:t xml:space="preserve"> экскурсий. </w:t>
      </w:r>
    </w:p>
    <w:p w14:paraId="3CF00850" w14:textId="77777777" w:rsidR="008822E5" w:rsidRDefault="008822E5" w:rsidP="008822E5">
      <w:pPr>
        <w:spacing w:after="0" w:line="240" w:lineRule="auto"/>
        <w:ind w:firstLine="567"/>
        <w:jc w:val="both"/>
        <w:rPr>
          <w:rFonts w:ascii="Times New Roman" w:hAnsi="Times New Roman" w:cs="Times New Roman"/>
          <w:b/>
          <w:sz w:val="28"/>
          <w:szCs w:val="28"/>
        </w:rPr>
      </w:pPr>
    </w:p>
    <w:p w14:paraId="5F7BBA54" w14:textId="77777777" w:rsidR="00E02D32" w:rsidRPr="00D403B5" w:rsidRDefault="00E02D32" w:rsidP="008822E5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D403B5">
        <w:rPr>
          <w:rFonts w:ascii="Times New Roman" w:hAnsi="Times New Roman" w:cs="Times New Roman"/>
          <w:b/>
          <w:sz w:val="28"/>
          <w:szCs w:val="28"/>
        </w:rPr>
        <w:t>Форма обучения</w:t>
      </w:r>
      <w:r w:rsidRPr="00D403B5">
        <w:rPr>
          <w:rFonts w:ascii="Times New Roman" w:hAnsi="Times New Roman" w:cs="Times New Roman"/>
          <w:sz w:val="28"/>
          <w:szCs w:val="28"/>
        </w:rPr>
        <w:t xml:space="preserve"> – очная. </w:t>
      </w:r>
    </w:p>
    <w:p w14:paraId="28A81D7B" w14:textId="77777777" w:rsidR="008822E5" w:rsidRDefault="008822E5" w:rsidP="008822E5">
      <w:pPr>
        <w:spacing w:after="0" w:line="240" w:lineRule="auto"/>
        <w:ind w:firstLine="567"/>
        <w:jc w:val="both"/>
        <w:rPr>
          <w:rFonts w:ascii="Times New Roman" w:hAnsi="Times New Roman" w:cs="Times New Roman"/>
          <w:b/>
          <w:sz w:val="28"/>
          <w:szCs w:val="28"/>
        </w:rPr>
      </w:pPr>
    </w:p>
    <w:p w14:paraId="547FBFEA" w14:textId="77777777" w:rsidR="00E02D32" w:rsidRPr="00D403B5" w:rsidRDefault="00E02D32" w:rsidP="008822E5">
      <w:pPr>
        <w:spacing w:after="0" w:line="240" w:lineRule="auto"/>
        <w:ind w:firstLine="567"/>
        <w:jc w:val="both"/>
        <w:rPr>
          <w:rFonts w:ascii="Times New Roman" w:hAnsi="Times New Roman" w:cs="Times New Roman"/>
          <w:b/>
          <w:sz w:val="28"/>
          <w:szCs w:val="28"/>
        </w:rPr>
      </w:pPr>
      <w:r w:rsidRPr="00D403B5">
        <w:rPr>
          <w:rFonts w:ascii="Times New Roman" w:hAnsi="Times New Roman" w:cs="Times New Roman"/>
          <w:b/>
          <w:sz w:val="28"/>
          <w:szCs w:val="28"/>
        </w:rPr>
        <w:t>Особенности организации образовательного процесса</w:t>
      </w:r>
    </w:p>
    <w:p w14:paraId="43F251BE" w14:textId="77777777" w:rsidR="00E02D32" w:rsidRPr="00D403B5" w:rsidRDefault="00E02D32" w:rsidP="008822E5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D403B5">
        <w:rPr>
          <w:rFonts w:ascii="Times New Roman" w:hAnsi="Times New Roman" w:cs="Times New Roman"/>
          <w:sz w:val="28"/>
          <w:szCs w:val="28"/>
        </w:rPr>
        <w:t>Набор детей в кружок – свободный. Программа объединения предусматривает индивидуальные, групповые, фронтальные формы работы с детьми. Состав групп</w:t>
      </w:r>
      <w:r w:rsidR="003F0958" w:rsidRPr="00D403B5">
        <w:rPr>
          <w:rFonts w:ascii="Times New Roman" w:hAnsi="Times New Roman" w:cs="Times New Roman"/>
          <w:sz w:val="28"/>
          <w:szCs w:val="28"/>
        </w:rPr>
        <w:t>ы</w:t>
      </w:r>
      <w:r w:rsidRPr="00D403B5">
        <w:rPr>
          <w:rFonts w:ascii="Times New Roman" w:hAnsi="Times New Roman" w:cs="Times New Roman"/>
          <w:sz w:val="28"/>
          <w:szCs w:val="28"/>
        </w:rPr>
        <w:t xml:space="preserve"> </w:t>
      </w:r>
      <w:r w:rsidR="00C1062F" w:rsidRPr="00D403B5">
        <w:rPr>
          <w:rFonts w:ascii="Times New Roman" w:hAnsi="Times New Roman" w:cs="Times New Roman"/>
          <w:sz w:val="28"/>
          <w:szCs w:val="28"/>
        </w:rPr>
        <w:t>10</w:t>
      </w:r>
      <w:r w:rsidR="003F0958" w:rsidRPr="00D403B5">
        <w:rPr>
          <w:rFonts w:ascii="Times New Roman" w:hAnsi="Times New Roman" w:cs="Times New Roman"/>
          <w:sz w:val="28"/>
          <w:szCs w:val="28"/>
        </w:rPr>
        <w:t xml:space="preserve"> человек.</w:t>
      </w:r>
    </w:p>
    <w:p w14:paraId="4236C8C7" w14:textId="77777777" w:rsidR="00087CE0" w:rsidRPr="00D403B5" w:rsidRDefault="00087CE0" w:rsidP="008822E5">
      <w:pPr>
        <w:spacing w:after="0" w:line="240" w:lineRule="auto"/>
        <w:ind w:firstLine="567"/>
        <w:jc w:val="both"/>
        <w:rPr>
          <w:rFonts w:ascii="Times New Roman" w:hAnsi="Times New Roman" w:cs="Times New Roman"/>
          <w:b/>
          <w:sz w:val="28"/>
          <w:szCs w:val="28"/>
        </w:rPr>
      </w:pPr>
    </w:p>
    <w:p w14:paraId="4AC16391" w14:textId="77777777" w:rsidR="00E02D32" w:rsidRPr="00D403B5" w:rsidRDefault="00E02D32" w:rsidP="008822E5">
      <w:pPr>
        <w:spacing w:after="0" w:line="240" w:lineRule="auto"/>
        <w:ind w:firstLine="567"/>
        <w:jc w:val="both"/>
        <w:rPr>
          <w:rFonts w:ascii="Times New Roman" w:hAnsi="Times New Roman" w:cs="Times New Roman"/>
          <w:b/>
          <w:sz w:val="28"/>
          <w:szCs w:val="28"/>
        </w:rPr>
      </w:pPr>
      <w:r w:rsidRPr="00D403B5">
        <w:rPr>
          <w:rFonts w:ascii="Times New Roman" w:hAnsi="Times New Roman" w:cs="Times New Roman"/>
          <w:b/>
          <w:sz w:val="28"/>
          <w:szCs w:val="28"/>
        </w:rPr>
        <w:t>Режим занятий, периодичность и продолжительность занятий</w:t>
      </w:r>
    </w:p>
    <w:p w14:paraId="78159361" w14:textId="77777777" w:rsidR="00E02D32" w:rsidRPr="00D403B5" w:rsidRDefault="00E02D32" w:rsidP="008822E5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D403B5">
        <w:rPr>
          <w:rFonts w:ascii="Times New Roman" w:hAnsi="Times New Roman" w:cs="Times New Roman"/>
          <w:sz w:val="28"/>
          <w:szCs w:val="28"/>
        </w:rPr>
        <w:t>Общее количество часов в год – 22 часа. Продолжительность занятий исчисляется в академических часах – 20 минут, между занятиями установлены 10-минутные перемены. Недельная нагрузка на одну группу: 40 мин. Занятия проводятся 2 раза в неделю.</w:t>
      </w:r>
    </w:p>
    <w:p w14:paraId="6EC3EB0B" w14:textId="77777777" w:rsidR="008822E5" w:rsidRDefault="008822E5" w:rsidP="008822E5">
      <w:pPr>
        <w:spacing w:after="0" w:line="240" w:lineRule="auto"/>
        <w:ind w:firstLine="567"/>
        <w:jc w:val="both"/>
        <w:rPr>
          <w:rFonts w:ascii="Times New Roman" w:hAnsi="Times New Roman" w:cs="Times New Roman"/>
          <w:b/>
          <w:sz w:val="28"/>
          <w:szCs w:val="28"/>
        </w:rPr>
      </w:pPr>
    </w:p>
    <w:p w14:paraId="6D1CFA1B" w14:textId="77777777" w:rsidR="00E02D32" w:rsidRPr="00D403B5" w:rsidRDefault="00E02D32" w:rsidP="008822E5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D403B5">
        <w:rPr>
          <w:rFonts w:ascii="Times New Roman" w:hAnsi="Times New Roman" w:cs="Times New Roman"/>
          <w:b/>
          <w:sz w:val="28"/>
          <w:szCs w:val="28"/>
        </w:rPr>
        <w:t>Педагогическая целесообразность</w:t>
      </w:r>
    </w:p>
    <w:p w14:paraId="0BB3DA6B" w14:textId="77777777" w:rsidR="00E02D32" w:rsidRPr="00D403B5" w:rsidRDefault="00317A1D" w:rsidP="008822E5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D403B5">
        <w:rPr>
          <w:rFonts w:ascii="Times New Roman" w:hAnsi="Times New Roman" w:cs="Times New Roman"/>
          <w:sz w:val="28"/>
          <w:szCs w:val="28"/>
        </w:rPr>
        <w:t>Программа «</w:t>
      </w:r>
      <w:proofErr w:type="spellStart"/>
      <w:r w:rsidRPr="00D403B5">
        <w:rPr>
          <w:rFonts w:ascii="Times New Roman" w:hAnsi="Times New Roman" w:cs="Times New Roman"/>
          <w:sz w:val="28"/>
          <w:szCs w:val="28"/>
        </w:rPr>
        <w:t>Экотопы</w:t>
      </w:r>
      <w:proofErr w:type="spellEnd"/>
      <w:r w:rsidR="00E02D32" w:rsidRPr="00D403B5">
        <w:rPr>
          <w:rFonts w:ascii="Times New Roman" w:hAnsi="Times New Roman" w:cs="Times New Roman"/>
          <w:sz w:val="28"/>
          <w:szCs w:val="28"/>
        </w:rPr>
        <w:t xml:space="preserve">» составлена </w:t>
      </w:r>
      <w:r w:rsidRPr="00D403B5">
        <w:rPr>
          <w:rFonts w:ascii="Times New Roman" w:hAnsi="Times New Roman" w:cs="Times New Roman"/>
          <w:sz w:val="28"/>
          <w:szCs w:val="28"/>
        </w:rPr>
        <w:t>таким образом, чтобы воспитанники</w:t>
      </w:r>
      <w:r w:rsidR="00E02D32" w:rsidRPr="00D403B5">
        <w:rPr>
          <w:rFonts w:ascii="Times New Roman" w:hAnsi="Times New Roman" w:cs="Times New Roman"/>
          <w:sz w:val="28"/>
          <w:szCs w:val="28"/>
        </w:rPr>
        <w:t xml:space="preserve"> могли овладеть всем комплексом знаний по организации исследовательской изобретательской деятельности, выполнении проектной работы, познакомиться с требованиями, предъявляемыми к оформлению и публичному представлению результатов своего труда, а также приобрести практические навыки работы с </w:t>
      </w:r>
      <w:r w:rsidRPr="00D403B5">
        <w:rPr>
          <w:rFonts w:ascii="Times New Roman" w:hAnsi="Times New Roman" w:cs="Times New Roman"/>
          <w:sz w:val="28"/>
          <w:szCs w:val="28"/>
        </w:rPr>
        <w:t xml:space="preserve">играми </w:t>
      </w:r>
      <w:proofErr w:type="spellStart"/>
      <w:r w:rsidRPr="00D403B5">
        <w:rPr>
          <w:rFonts w:ascii="Times New Roman" w:hAnsi="Times New Roman" w:cs="Times New Roman"/>
          <w:sz w:val="28"/>
          <w:szCs w:val="28"/>
        </w:rPr>
        <w:t>Воскобовича</w:t>
      </w:r>
      <w:proofErr w:type="spellEnd"/>
      <w:r w:rsidRPr="00D403B5">
        <w:rPr>
          <w:rFonts w:ascii="Times New Roman" w:hAnsi="Times New Roman" w:cs="Times New Roman"/>
          <w:sz w:val="28"/>
          <w:szCs w:val="28"/>
        </w:rPr>
        <w:t>.</w:t>
      </w:r>
    </w:p>
    <w:p w14:paraId="0DCEF10C" w14:textId="77777777" w:rsidR="00E02D32" w:rsidRPr="00D403B5" w:rsidRDefault="00E02D32" w:rsidP="008822E5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D403B5">
        <w:rPr>
          <w:rFonts w:ascii="Times New Roman" w:hAnsi="Times New Roman" w:cs="Times New Roman"/>
          <w:sz w:val="28"/>
          <w:szCs w:val="28"/>
        </w:rPr>
        <w:t xml:space="preserve">В процессе </w:t>
      </w:r>
      <w:r w:rsidR="00317A1D" w:rsidRPr="00D403B5">
        <w:rPr>
          <w:rFonts w:ascii="Times New Roman" w:hAnsi="Times New Roman" w:cs="Times New Roman"/>
          <w:sz w:val="28"/>
          <w:szCs w:val="28"/>
        </w:rPr>
        <w:t>игр воспитанники</w:t>
      </w:r>
      <w:r w:rsidRPr="00D403B5">
        <w:rPr>
          <w:rFonts w:ascii="Times New Roman" w:hAnsi="Times New Roman" w:cs="Times New Roman"/>
          <w:sz w:val="28"/>
          <w:szCs w:val="28"/>
        </w:rPr>
        <w:t xml:space="preserve"> получат дополнительные знания в</w:t>
      </w:r>
      <w:r w:rsidR="00317A1D" w:rsidRPr="00D403B5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="00317A1D" w:rsidRPr="00D403B5">
        <w:rPr>
          <w:rFonts w:ascii="Times New Roman" w:hAnsi="Times New Roman" w:cs="Times New Roman"/>
          <w:sz w:val="28"/>
          <w:szCs w:val="28"/>
        </w:rPr>
        <w:t xml:space="preserve">познавательной </w:t>
      </w:r>
      <w:r w:rsidRPr="00D403B5">
        <w:rPr>
          <w:rFonts w:ascii="Times New Roman" w:hAnsi="Times New Roman" w:cs="Times New Roman"/>
          <w:sz w:val="28"/>
          <w:szCs w:val="28"/>
        </w:rPr>
        <w:t xml:space="preserve"> области</w:t>
      </w:r>
      <w:proofErr w:type="gramEnd"/>
      <w:r w:rsidRPr="00D403B5">
        <w:rPr>
          <w:rFonts w:ascii="Times New Roman" w:hAnsi="Times New Roman" w:cs="Times New Roman"/>
          <w:sz w:val="28"/>
          <w:szCs w:val="28"/>
        </w:rPr>
        <w:t xml:space="preserve"> </w:t>
      </w:r>
      <w:r w:rsidR="00317A1D" w:rsidRPr="00D403B5">
        <w:rPr>
          <w:rFonts w:ascii="Times New Roman" w:hAnsi="Times New Roman" w:cs="Times New Roman"/>
          <w:sz w:val="28"/>
          <w:szCs w:val="28"/>
        </w:rPr>
        <w:t>(математических, об окружающем мире),</w:t>
      </w:r>
      <w:r w:rsidR="008B0D2D" w:rsidRPr="00D403B5">
        <w:rPr>
          <w:rFonts w:ascii="Times New Roman" w:hAnsi="Times New Roman" w:cs="Times New Roman"/>
          <w:sz w:val="28"/>
          <w:szCs w:val="28"/>
        </w:rPr>
        <w:t xml:space="preserve"> социально-коммуникативной, речевой, художественно-эстетической и физической.</w:t>
      </w:r>
    </w:p>
    <w:p w14:paraId="57021959" w14:textId="77777777" w:rsidR="00E02D32" w:rsidRPr="00D403B5" w:rsidRDefault="00E02D32" w:rsidP="008822E5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D403B5">
        <w:rPr>
          <w:rFonts w:ascii="Times New Roman" w:hAnsi="Times New Roman" w:cs="Times New Roman"/>
          <w:sz w:val="28"/>
          <w:szCs w:val="28"/>
        </w:rPr>
        <w:t xml:space="preserve">Реализация данной программы является конечным результатом, а также ступенью для перехода на другой уровень сложности. </w:t>
      </w:r>
    </w:p>
    <w:p w14:paraId="069349D2" w14:textId="77777777" w:rsidR="00E02D32" w:rsidRPr="00D403B5" w:rsidRDefault="00E02D32" w:rsidP="008822E5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D403B5">
        <w:rPr>
          <w:rFonts w:ascii="Times New Roman" w:hAnsi="Times New Roman" w:cs="Times New Roman"/>
          <w:sz w:val="28"/>
          <w:szCs w:val="28"/>
        </w:rPr>
        <w:t>Таким образом, образовательная программа рассчитана на создание образовательно</w:t>
      </w:r>
      <w:r w:rsidR="00317A1D" w:rsidRPr="00D403B5">
        <w:rPr>
          <w:rFonts w:ascii="Times New Roman" w:hAnsi="Times New Roman" w:cs="Times New Roman"/>
          <w:sz w:val="28"/>
          <w:szCs w:val="28"/>
        </w:rPr>
        <w:t>го маршрута каждого воспитанника. Воспитанники</w:t>
      </w:r>
      <w:r w:rsidRPr="00D403B5">
        <w:rPr>
          <w:rFonts w:ascii="Times New Roman" w:hAnsi="Times New Roman" w:cs="Times New Roman"/>
          <w:sz w:val="28"/>
          <w:szCs w:val="28"/>
        </w:rPr>
        <w:t xml:space="preserve">, имеющие соответствующий необходимым требованиям уровень </w:t>
      </w:r>
      <w:r w:rsidRPr="00D403B5">
        <w:rPr>
          <w:rFonts w:ascii="Times New Roman" w:hAnsi="Times New Roman" w:cs="Times New Roman"/>
          <w:sz w:val="28"/>
          <w:szCs w:val="28"/>
          <w:u w:val="single"/>
        </w:rPr>
        <w:t>ЗУН</w:t>
      </w:r>
      <w:r w:rsidRPr="00D403B5">
        <w:rPr>
          <w:rFonts w:ascii="Times New Roman" w:hAnsi="Times New Roman" w:cs="Times New Roman"/>
          <w:sz w:val="28"/>
          <w:szCs w:val="28"/>
        </w:rPr>
        <w:t>, могут быть зачислены в программу углубленного уровня.</w:t>
      </w:r>
    </w:p>
    <w:p w14:paraId="5B83B2A3" w14:textId="77777777" w:rsidR="008822E5" w:rsidRDefault="008822E5" w:rsidP="008822E5">
      <w:pPr>
        <w:spacing w:after="0" w:line="240" w:lineRule="auto"/>
        <w:ind w:firstLine="567"/>
        <w:jc w:val="both"/>
        <w:rPr>
          <w:rFonts w:ascii="Times New Roman" w:hAnsi="Times New Roman" w:cs="Times New Roman"/>
          <w:b/>
          <w:sz w:val="28"/>
          <w:szCs w:val="28"/>
        </w:rPr>
      </w:pPr>
    </w:p>
    <w:p w14:paraId="6668FDA4" w14:textId="77777777" w:rsidR="007E31E8" w:rsidRPr="00D403B5" w:rsidRDefault="007E31E8" w:rsidP="008822E5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D403B5">
        <w:rPr>
          <w:rFonts w:ascii="Times New Roman" w:hAnsi="Times New Roman" w:cs="Times New Roman"/>
          <w:b/>
          <w:sz w:val="28"/>
          <w:szCs w:val="28"/>
        </w:rPr>
        <w:t>Практическая значимость.</w:t>
      </w:r>
    </w:p>
    <w:p w14:paraId="64D76207" w14:textId="77777777" w:rsidR="008B0D2D" w:rsidRPr="00D403B5" w:rsidRDefault="008B0D2D" w:rsidP="008822E5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D403B5">
        <w:rPr>
          <w:rFonts w:ascii="Times New Roman" w:hAnsi="Times New Roman" w:cs="Times New Roman"/>
          <w:sz w:val="28"/>
          <w:szCs w:val="28"/>
        </w:rPr>
        <w:t>Воспитанники научатся с помощью игр</w:t>
      </w:r>
      <w:r w:rsidR="007E31E8" w:rsidRPr="00D403B5">
        <w:rPr>
          <w:rFonts w:ascii="Times New Roman" w:hAnsi="Times New Roman" w:cs="Times New Roman"/>
          <w:sz w:val="28"/>
          <w:szCs w:val="28"/>
        </w:rPr>
        <w:t xml:space="preserve"> </w:t>
      </w:r>
      <w:r w:rsidRPr="00D403B5">
        <w:rPr>
          <w:rFonts w:ascii="Times New Roman" w:hAnsi="Times New Roman" w:cs="Times New Roman"/>
          <w:sz w:val="28"/>
          <w:szCs w:val="28"/>
        </w:rPr>
        <w:t xml:space="preserve">решать сразу несколько образовательных задач: сначала нужно из деталей головоломки составить и придумать сказочный мир, в это время ребенок незаметно для себя осваивает цифры и буквы; узнает </w:t>
      </w:r>
      <w:proofErr w:type="gramStart"/>
      <w:r w:rsidRPr="00D403B5">
        <w:rPr>
          <w:rFonts w:ascii="Times New Roman" w:hAnsi="Times New Roman" w:cs="Times New Roman"/>
          <w:sz w:val="28"/>
          <w:szCs w:val="28"/>
        </w:rPr>
        <w:t>и  запоминает</w:t>
      </w:r>
      <w:proofErr w:type="gramEnd"/>
      <w:r w:rsidRPr="00D403B5">
        <w:rPr>
          <w:rFonts w:ascii="Times New Roman" w:hAnsi="Times New Roman" w:cs="Times New Roman"/>
          <w:sz w:val="28"/>
          <w:szCs w:val="28"/>
        </w:rPr>
        <w:t xml:space="preserve"> цвет, форму; тренирует мелкую моторику рук; совершенствует речь, мышление, внимание, память, воображение.</w:t>
      </w:r>
    </w:p>
    <w:p w14:paraId="35D8A480" w14:textId="77777777" w:rsidR="007E31E8" w:rsidRPr="00D403B5" w:rsidRDefault="007E31E8" w:rsidP="008822E5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D403B5">
        <w:rPr>
          <w:rFonts w:ascii="Times New Roman" w:hAnsi="Times New Roman" w:cs="Times New Roman"/>
          <w:sz w:val="28"/>
          <w:szCs w:val="28"/>
        </w:rPr>
        <w:lastRenderedPageBreak/>
        <w:t>Содержание данной программы построен</w:t>
      </w:r>
      <w:r w:rsidR="008B0D2D" w:rsidRPr="00D403B5">
        <w:rPr>
          <w:rFonts w:ascii="Times New Roman" w:hAnsi="Times New Roman" w:cs="Times New Roman"/>
          <w:sz w:val="28"/>
          <w:szCs w:val="28"/>
        </w:rPr>
        <w:t>о таким образом, что воспитанники</w:t>
      </w:r>
      <w:r w:rsidRPr="00D403B5">
        <w:rPr>
          <w:rFonts w:ascii="Times New Roman" w:hAnsi="Times New Roman" w:cs="Times New Roman"/>
          <w:sz w:val="28"/>
          <w:szCs w:val="28"/>
        </w:rPr>
        <w:t xml:space="preserve"> под руководством педагога смогут не только создавать конструкции, следуя предлагаемым пошаговым инструкциям, но и, проводя исследования и изобретательство, узнавать новое об окружающем их мире. </w:t>
      </w:r>
    </w:p>
    <w:p w14:paraId="532B82F0" w14:textId="77777777" w:rsidR="007E31E8" w:rsidRPr="00D403B5" w:rsidRDefault="007E31E8" w:rsidP="008822E5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D403B5">
        <w:rPr>
          <w:rFonts w:ascii="Times New Roman" w:hAnsi="Times New Roman" w:cs="Times New Roman"/>
          <w:sz w:val="28"/>
          <w:szCs w:val="28"/>
        </w:rPr>
        <w:t>В результате</w:t>
      </w:r>
      <w:r w:rsidR="00E77FB1" w:rsidRPr="00D403B5">
        <w:rPr>
          <w:rFonts w:ascii="Times New Roman" w:hAnsi="Times New Roman" w:cs="Times New Roman"/>
          <w:sz w:val="28"/>
          <w:szCs w:val="28"/>
        </w:rPr>
        <w:t xml:space="preserve"> освоения программы, дети освоят элементарные математические представления, эталоны форм,</w:t>
      </w:r>
      <w:r w:rsidR="004C6902" w:rsidRPr="00D403B5">
        <w:rPr>
          <w:rFonts w:ascii="Times New Roman" w:hAnsi="Times New Roman" w:cs="Times New Roman"/>
          <w:sz w:val="28"/>
          <w:szCs w:val="28"/>
        </w:rPr>
        <w:t xml:space="preserve"> </w:t>
      </w:r>
      <w:r w:rsidR="00E77FB1" w:rsidRPr="00D403B5">
        <w:rPr>
          <w:rFonts w:ascii="Times New Roman" w:hAnsi="Times New Roman" w:cs="Times New Roman"/>
          <w:sz w:val="28"/>
          <w:szCs w:val="28"/>
        </w:rPr>
        <w:t xml:space="preserve">эталоны цвета, счет, чтение, будут легко ориентироваться в пространстве и в целом сделают большой </w:t>
      </w:r>
      <w:r w:rsidR="004C6902" w:rsidRPr="00D403B5">
        <w:rPr>
          <w:rFonts w:ascii="Times New Roman" w:hAnsi="Times New Roman" w:cs="Times New Roman"/>
          <w:sz w:val="28"/>
          <w:szCs w:val="28"/>
        </w:rPr>
        <w:t>шаг в подготовке к обучению в школе.</w:t>
      </w:r>
    </w:p>
    <w:p w14:paraId="474B131E" w14:textId="77777777" w:rsidR="008822E5" w:rsidRDefault="008822E5" w:rsidP="008822E5">
      <w:pPr>
        <w:spacing w:after="0" w:line="240" w:lineRule="auto"/>
        <w:ind w:firstLine="567"/>
        <w:jc w:val="both"/>
        <w:rPr>
          <w:rFonts w:ascii="Times New Roman" w:hAnsi="Times New Roman" w:cs="Times New Roman"/>
          <w:b/>
          <w:sz w:val="28"/>
          <w:szCs w:val="28"/>
        </w:rPr>
      </w:pPr>
    </w:p>
    <w:p w14:paraId="26294F40" w14:textId="77777777" w:rsidR="007E31E8" w:rsidRPr="00D403B5" w:rsidRDefault="007E31E8" w:rsidP="008822E5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D403B5">
        <w:rPr>
          <w:rFonts w:ascii="Times New Roman" w:hAnsi="Times New Roman" w:cs="Times New Roman"/>
          <w:b/>
          <w:sz w:val="28"/>
          <w:szCs w:val="28"/>
        </w:rPr>
        <w:t>Ведущие теоретические идеи.</w:t>
      </w:r>
      <w:r w:rsidRPr="00D403B5">
        <w:rPr>
          <w:rFonts w:ascii="Times New Roman" w:hAnsi="Times New Roman" w:cs="Times New Roman"/>
          <w:sz w:val="28"/>
          <w:szCs w:val="28"/>
        </w:rPr>
        <w:t xml:space="preserve"> </w:t>
      </w:r>
    </w:p>
    <w:p w14:paraId="19D20C90" w14:textId="77777777" w:rsidR="007E31E8" w:rsidRPr="00D403B5" w:rsidRDefault="007E31E8" w:rsidP="008822E5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D403B5">
        <w:rPr>
          <w:rFonts w:ascii="Times New Roman" w:hAnsi="Times New Roman" w:cs="Times New Roman"/>
          <w:sz w:val="28"/>
          <w:szCs w:val="28"/>
        </w:rPr>
        <w:t>Ведущая идея данной программы</w:t>
      </w:r>
      <w:r w:rsidR="00DA2691" w:rsidRPr="00D403B5">
        <w:rPr>
          <w:rFonts w:ascii="Times New Roman" w:hAnsi="Times New Roman" w:cs="Times New Roman"/>
          <w:sz w:val="28"/>
          <w:szCs w:val="28"/>
        </w:rPr>
        <w:t xml:space="preserve"> – это создание модели развивающего обучения детей дошкольного возраста в игровой деятельности, в основу которой заложены три основных принципа: интерес – познание – творчество, </w:t>
      </w:r>
      <w:r w:rsidRPr="00D403B5">
        <w:rPr>
          <w:rFonts w:ascii="Times New Roman" w:hAnsi="Times New Roman" w:cs="Times New Roman"/>
          <w:sz w:val="28"/>
          <w:szCs w:val="28"/>
        </w:rPr>
        <w:t>позволяющей эффективно реализов</w:t>
      </w:r>
      <w:r w:rsidR="00DA2691" w:rsidRPr="00D403B5">
        <w:rPr>
          <w:rFonts w:ascii="Times New Roman" w:hAnsi="Times New Roman" w:cs="Times New Roman"/>
          <w:sz w:val="28"/>
          <w:szCs w:val="28"/>
        </w:rPr>
        <w:t>ывать</w:t>
      </w:r>
      <w:r w:rsidRPr="00D403B5">
        <w:rPr>
          <w:rFonts w:ascii="Times New Roman" w:hAnsi="Times New Roman" w:cs="Times New Roman"/>
          <w:sz w:val="28"/>
          <w:szCs w:val="28"/>
        </w:rPr>
        <w:t xml:space="preserve"> экспериментально-исследоват</w:t>
      </w:r>
      <w:r w:rsidR="00DA2691" w:rsidRPr="00D403B5">
        <w:rPr>
          <w:rFonts w:ascii="Times New Roman" w:hAnsi="Times New Roman" w:cs="Times New Roman"/>
          <w:sz w:val="28"/>
          <w:szCs w:val="28"/>
        </w:rPr>
        <w:t xml:space="preserve">ельскую деятельность воспитанников, </w:t>
      </w:r>
      <w:r w:rsidRPr="00D403B5">
        <w:rPr>
          <w:rFonts w:ascii="Times New Roman" w:hAnsi="Times New Roman" w:cs="Times New Roman"/>
          <w:sz w:val="28"/>
          <w:szCs w:val="28"/>
        </w:rPr>
        <w:t>получать новые образовательные результаты и инновационные продукты.</w:t>
      </w:r>
    </w:p>
    <w:p w14:paraId="2A38C0A3" w14:textId="77777777" w:rsidR="007E31E8" w:rsidRPr="00D403B5" w:rsidRDefault="007E31E8" w:rsidP="008822E5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14:paraId="5E42FC43" w14:textId="77777777" w:rsidR="007E31E8" w:rsidRPr="00D403B5" w:rsidRDefault="008822E5" w:rsidP="008822E5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Ключев</w:t>
      </w:r>
      <w:r w:rsidR="00FE7A8B">
        <w:rPr>
          <w:rFonts w:ascii="Times New Roman" w:hAnsi="Times New Roman" w:cs="Times New Roman"/>
          <w:sz w:val="28"/>
          <w:szCs w:val="28"/>
        </w:rPr>
        <w:t>ые понятия: ква</w:t>
      </w:r>
      <w:r w:rsidR="00B36656">
        <w:rPr>
          <w:rFonts w:ascii="Times New Roman" w:hAnsi="Times New Roman" w:cs="Times New Roman"/>
          <w:sz w:val="28"/>
          <w:szCs w:val="28"/>
        </w:rPr>
        <w:t xml:space="preserve">драт </w:t>
      </w:r>
      <w:proofErr w:type="spellStart"/>
      <w:r w:rsidR="00B36656">
        <w:rPr>
          <w:rFonts w:ascii="Times New Roman" w:hAnsi="Times New Roman" w:cs="Times New Roman"/>
          <w:sz w:val="28"/>
          <w:szCs w:val="28"/>
        </w:rPr>
        <w:t>Воскобовича</w:t>
      </w:r>
      <w:proofErr w:type="spellEnd"/>
      <w:r w:rsidR="00B36656">
        <w:rPr>
          <w:rFonts w:ascii="Times New Roman" w:hAnsi="Times New Roman" w:cs="Times New Roman"/>
          <w:sz w:val="28"/>
          <w:szCs w:val="28"/>
        </w:rPr>
        <w:t>, г</w:t>
      </w:r>
      <w:r w:rsidR="00FE7A8B">
        <w:rPr>
          <w:rFonts w:ascii="Times New Roman" w:hAnsi="Times New Roman" w:cs="Times New Roman"/>
          <w:sz w:val="28"/>
          <w:szCs w:val="28"/>
        </w:rPr>
        <w:t xml:space="preserve">оловоломка, </w:t>
      </w:r>
      <w:proofErr w:type="spellStart"/>
      <w:r w:rsidR="00FE7A8B">
        <w:rPr>
          <w:rFonts w:ascii="Times New Roman" w:hAnsi="Times New Roman" w:cs="Times New Roman"/>
          <w:sz w:val="28"/>
          <w:szCs w:val="28"/>
        </w:rPr>
        <w:t>Геоконт</w:t>
      </w:r>
      <w:proofErr w:type="spellEnd"/>
      <w:r w:rsidR="00FE7A8B">
        <w:rPr>
          <w:rFonts w:ascii="Times New Roman" w:hAnsi="Times New Roman" w:cs="Times New Roman"/>
          <w:sz w:val="28"/>
          <w:szCs w:val="28"/>
        </w:rPr>
        <w:t>.</w:t>
      </w:r>
    </w:p>
    <w:p w14:paraId="4AD48861" w14:textId="77777777" w:rsidR="008822E5" w:rsidRDefault="008822E5" w:rsidP="008822E5">
      <w:pPr>
        <w:spacing w:after="0" w:line="240" w:lineRule="auto"/>
        <w:ind w:firstLine="567"/>
        <w:jc w:val="both"/>
        <w:rPr>
          <w:rFonts w:ascii="Times New Roman" w:hAnsi="Times New Roman" w:cs="Times New Roman"/>
          <w:b/>
          <w:sz w:val="28"/>
          <w:szCs w:val="28"/>
        </w:rPr>
      </w:pPr>
    </w:p>
    <w:p w14:paraId="5680DC9C" w14:textId="77777777" w:rsidR="00DA2691" w:rsidRPr="00D403B5" w:rsidRDefault="007E31E8" w:rsidP="008822E5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D403B5">
        <w:rPr>
          <w:rFonts w:ascii="Times New Roman" w:hAnsi="Times New Roman" w:cs="Times New Roman"/>
          <w:b/>
          <w:sz w:val="28"/>
          <w:szCs w:val="28"/>
        </w:rPr>
        <w:t xml:space="preserve">Цель </w:t>
      </w:r>
      <w:r w:rsidR="00DA2691" w:rsidRPr="00D403B5">
        <w:rPr>
          <w:rFonts w:ascii="Times New Roman" w:hAnsi="Times New Roman" w:cs="Times New Roman"/>
          <w:sz w:val="28"/>
          <w:szCs w:val="28"/>
        </w:rPr>
        <w:t xml:space="preserve">всестороннее развитие личности ребёнка, развитие его интеллектуально – творческих способностей через развивающие игры </w:t>
      </w:r>
      <w:proofErr w:type="spellStart"/>
      <w:r w:rsidR="00DA2691" w:rsidRPr="00D403B5">
        <w:rPr>
          <w:rFonts w:ascii="Times New Roman" w:hAnsi="Times New Roman" w:cs="Times New Roman"/>
          <w:sz w:val="28"/>
          <w:szCs w:val="28"/>
        </w:rPr>
        <w:t>Воскобовича</w:t>
      </w:r>
      <w:proofErr w:type="spellEnd"/>
      <w:r w:rsidR="00DA2691" w:rsidRPr="00D403B5">
        <w:rPr>
          <w:rFonts w:ascii="Times New Roman" w:hAnsi="Times New Roman" w:cs="Times New Roman"/>
          <w:sz w:val="28"/>
          <w:szCs w:val="28"/>
        </w:rPr>
        <w:t>.</w:t>
      </w:r>
    </w:p>
    <w:p w14:paraId="289C31AD" w14:textId="77777777" w:rsidR="0051061E" w:rsidRPr="00D403B5" w:rsidRDefault="007E31E8" w:rsidP="008822E5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D403B5">
        <w:rPr>
          <w:rFonts w:ascii="Times New Roman" w:hAnsi="Times New Roman" w:cs="Times New Roman"/>
          <w:b/>
          <w:sz w:val="28"/>
          <w:szCs w:val="28"/>
        </w:rPr>
        <w:t>Задачи</w:t>
      </w:r>
      <w:r w:rsidRPr="00D403B5">
        <w:rPr>
          <w:rFonts w:ascii="Times New Roman" w:hAnsi="Times New Roman" w:cs="Times New Roman"/>
          <w:sz w:val="28"/>
          <w:szCs w:val="28"/>
        </w:rPr>
        <w:t xml:space="preserve"> дополнительной общеобразовательной общеразвивающей программы:</w:t>
      </w:r>
      <w:r w:rsidR="00F23E78" w:rsidRPr="00D403B5">
        <w:rPr>
          <w:rFonts w:ascii="Times New Roman" w:hAnsi="Times New Roman" w:cs="Times New Roman"/>
          <w:sz w:val="28"/>
          <w:szCs w:val="28"/>
        </w:rPr>
        <w:t xml:space="preserve"> </w:t>
      </w:r>
    </w:p>
    <w:p w14:paraId="0B2A8DFF" w14:textId="77777777" w:rsidR="0051061E" w:rsidRPr="00D403B5" w:rsidRDefault="0051061E" w:rsidP="008822E5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D403B5">
        <w:rPr>
          <w:rFonts w:ascii="Times New Roman" w:hAnsi="Times New Roman" w:cs="Times New Roman"/>
          <w:sz w:val="28"/>
          <w:szCs w:val="28"/>
        </w:rPr>
        <w:t>Образовательные:</w:t>
      </w:r>
    </w:p>
    <w:p w14:paraId="7A96226F" w14:textId="77777777" w:rsidR="0051061E" w:rsidRPr="00D403B5" w:rsidRDefault="00F23E78" w:rsidP="008822E5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D403B5">
        <w:rPr>
          <w:rFonts w:ascii="Times New Roman" w:hAnsi="Times New Roman" w:cs="Times New Roman"/>
          <w:sz w:val="28"/>
          <w:szCs w:val="28"/>
        </w:rPr>
        <w:t>научить  ребёнка</w:t>
      </w:r>
      <w:proofErr w:type="gramEnd"/>
      <w:r w:rsidRPr="00D403B5">
        <w:rPr>
          <w:rFonts w:ascii="Times New Roman" w:hAnsi="Times New Roman" w:cs="Times New Roman"/>
          <w:sz w:val="28"/>
          <w:szCs w:val="28"/>
        </w:rPr>
        <w:t xml:space="preserve"> познавательному интересу, желанию и потребности узнать новое;</w:t>
      </w:r>
      <w:r w:rsidR="0051061E" w:rsidRPr="00D403B5">
        <w:rPr>
          <w:rFonts w:ascii="Times New Roman" w:hAnsi="Times New Roman" w:cs="Times New Roman"/>
          <w:sz w:val="28"/>
          <w:szCs w:val="28"/>
        </w:rPr>
        <w:t xml:space="preserve"> </w:t>
      </w:r>
    </w:p>
    <w:p w14:paraId="6CB4025E" w14:textId="77777777" w:rsidR="0051061E" w:rsidRPr="00D403B5" w:rsidRDefault="0051061E" w:rsidP="008822E5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D403B5">
        <w:rPr>
          <w:rFonts w:ascii="Times New Roman" w:hAnsi="Times New Roman" w:cs="Times New Roman"/>
          <w:sz w:val="28"/>
          <w:szCs w:val="28"/>
        </w:rPr>
        <w:t>Развивающие:</w:t>
      </w:r>
    </w:p>
    <w:p w14:paraId="50CBCEB4" w14:textId="77777777" w:rsidR="00F23E78" w:rsidRPr="00D403B5" w:rsidRDefault="00F23E78" w:rsidP="008822E5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D403B5">
        <w:rPr>
          <w:rFonts w:ascii="Times New Roman" w:hAnsi="Times New Roman" w:cs="Times New Roman"/>
          <w:sz w:val="28"/>
          <w:szCs w:val="28"/>
        </w:rPr>
        <w:t xml:space="preserve">развитие </w:t>
      </w:r>
      <w:proofErr w:type="gramStart"/>
      <w:r w:rsidRPr="00D403B5">
        <w:rPr>
          <w:rFonts w:ascii="Times New Roman" w:hAnsi="Times New Roman" w:cs="Times New Roman"/>
          <w:sz w:val="28"/>
          <w:szCs w:val="28"/>
        </w:rPr>
        <w:t>воображения,  мышления</w:t>
      </w:r>
      <w:proofErr w:type="gramEnd"/>
      <w:r w:rsidRPr="00D403B5">
        <w:rPr>
          <w:rFonts w:ascii="Times New Roman" w:hAnsi="Times New Roman" w:cs="Times New Roman"/>
          <w:sz w:val="28"/>
          <w:szCs w:val="28"/>
        </w:rPr>
        <w:t xml:space="preserve"> (умение гибко, оригинально мыслить, видеть обыкновенный объект под новым углом зрения);</w:t>
      </w:r>
    </w:p>
    <w:p w14:paraId="35C5A14A" w14:textId="77777777" w:rsidR="0051061E" w:rsidRPr="00D403B5" w:rsidRDefault="00F23E78" w:rsidP="008822E5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D403B5">
        <w:rPr>
          <w:rFonts w:ascii="Times New Roman" w:hAnsi="Times New Roman" w:cs="Times New Roman"/>
          <w:sz w:val="28"/>
          <w:szCs w:val="28"/>
        </w:rPr>
        <w:t>развитие наблюдательности, исследовательского подхода к явлениям и объектам окружающей действительности.</w:t>
      </w:r>
      <w:r w:rsidR="0051061E" w:rsidRPr="00D403B5">
        <w:rPr>
          <w:rFonts w:ascii="Times New Roman" w:hAnsi="Times New Roman" w:cs="Times New Roman"/>
          <w:sz w:val="28"/>
          <w:szCs w:val="28"/>
        </w:rPr>
        <w:t xml:space="preserve"> </w:t>
      </w:r>
    </w:p>
    <w:p w14:paraId="79C95BD0" w14:textId="77777777" w:rsidR="0051061E" w:rsidRPr="00D403B5" w:rsidRDefault="0051061E" w:rsidP="008822E5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D403B5">
        <w:rPr>
          <w:rFonts w:ascii="Times New Roman" w:hAnsi="Times New Roman" w:cs="Times New Roman"/>
          <w:sz w:val="28"/>
          <w:szCs w:val="28"/>
        </w:rPr>
        <w:t>Воспитательные:</w:t>
      </w:r>
    </w:p>
    <w:p w14:paraId="3CD422CA" w14:textId="77777777" w:rsidR="007E31E8" w:rsidRPr="00D403B5" w:rsidRDefault="0051061E" w:rsidP="008822E5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D403B5">
        <w:rPr>
          <w:rFonts w:ascii="Times New Roman" w:hAnsi="Times New Roman" w:cs="Times New Roman"/>
          <w:sz w:val="28"/>
          <w:szCs w:val="28"/>
        </w:rPr>
        <w:t xml:space="preserve">формирование представлений </w:t>
      </w:r>
      <w:proofErr w:type="gramStart"/>
      <w:r w:rsidRPr="00D403B5">
        <w:rPr>
          <w:rFonts w:ascii="Times New Roman" w:hAnsi="Times New Roman" w:cs="Times New Roman"/>
          <w:sz w:val="28"/>
          <w:szCs w:val="28"/>
        </w:rPr>
        <w:t>( математических</w:t>
      </w:r>
      <w:proofErr w:type="gramEnd"/>
      <w:r w:rsidRPr="00D403B5">
        <w:rPr>
          <w:rFonts w:ascii="Times New Roman" w:hAnsi="Times New Roman" w:cs="Times New Roman"/>
          <w:sz w:val="28"/>
          <w:szCs w:val="28"/>
        </w:rPr>
        <w:t>, об окружающем мире), речевых умений;</w:t>
      </w:r>
    </w:p>
    <w:p w14:paraId="31476C56" w14:textId="77777777" w:rsidR="008158AA" w:rsidRPr="00D403B5" w:rsidRDefault="007E31E8" w:rsidP="008822E5">
      <w:pPr>
        <w:pStyle w:val="a5"/>
        <w:numPr>
          <w:ilvl w:val="0"/>
          <w:numId w:val="2"/>
        </w:numPr>
        <w:spacing w:after="0" w:line="240" w:lineRule="auto"/>
        <w:ind w:left="142" w:firstLine="567"/>
        <w:jc w:val="both"/>
        <w:rPr>
          <w:rFonts w:ascii="Times New Roman" w:hAnsi="Times New Roman" w:cs="Times New Roman"/>
          <w:b/>
          <w:sz w:val="28"/>
          <w:szCs w:val="28"/>
        </w:rPr>
      </w:pPr>
      <w:r w:rsidRPr="00D403B5">
        <w:rPr>
          <w:rFonts w:ascii="Times New Roman" w:hAnsi="Times New Roman" w:cs="Times New Roman"/>
          <w:sz w:val="28"/>
          <w:szCs w:val="28"/>
        </w:rPr>
        <w:t>Принципы отбора содержания:</w:t>
      </w:r>
      <w:r w:rsidR="008158AA" w:rsidRPr="00D403B5">
        <w:rPr>
          <w:rFonts w:ascii="Times New Roman" w:eastAsia="Times New Roman" w:hAnsi="Times New Roman" w:cs="Times New Roman"/>
          <w:b/>
          <w:sz w:val="28"/>
          <w:szCs w:val="28"/>
          <w:lang w:eastAsia="zh-CN"/>
        </w:rPr>
        <w:t xml:space="preserve"> </w:t>
      </w:r>
    </w:p>
    <w:p w14:paraId="1C13E7A0" w14:textId="77777777" w:rsidR="008158AA" w:rsidRPr="00D403B5" w:rsidRDefault="008158AA" w:rsidP="008822E5">
      <w:pPr>
        <w:pStyle w:val="a5"/>
        <w:numPr>
          <w:ilvl w:val="0"/>
          <w:numId w:val="2"/>
        </w:numPr>
        <w:tabs>
          <w:tab w:val="left" w:pos="0"/>
        </w:tabs>
        <w:spacing w:after="0" w:line="240" w:lineRule="auto"/>
        <w:ind w:left="142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D403B5">
        <w:rPr>
          <w:rFonts w:ascii="Times New Roman" w:hAnsi="Times New Roman" w:cs="Times New Roman"/>
          <w:sz w:val="28"/>
          <w:szCs w:val="28"/>
        </w:rPr>
        <w:t>Принцип психологической комфортности.</w:t>
      </w:r>
    </w:p>
    <w:p w14:paraId="42A9AA6F" w14:textId="77777777" w:rsidR="008158AA" w:rsidRPr="00D403B5" w:rsidRDefault="008158AA" w:rsidP="008822E5">
      <w:pPr>
        <w:pStyle w:val="a5"/>
        <w:numPr>
          <w:ilvl w:val="0"/>
          <w:numId w:val="2"/>
        </w:numPr>
        <w:spacing w:after="0" w:line="240" w:lineRule="auto"/>
        <w:ind w:left="142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D403B5">
        <w:rPr>
          <w:rFonts w:ascii="Times New Roman" w:hAnsi="Times New Roman" w:cs="Times New Roman"/>
          <w:sz w:val="28"/>
          <w:szCs w:val="28"/>
        </w:rPr>
        <w:t>Принцип подбора и сочетания различных видов деятельности.</w:t>
      </w:r>
    </w:p>
    <w:p w14:paraId="01FC3ED7" w14:textId="77777777" w:rsidR="008158AA" w:rsidRPr="00D403B5" w:rsidRDefault="008158AA" w:rsidP="008822E5">
      <w:pPr>
        <w:pStyle w:val="a5"/>
        <w:numPr>
          <w:ilvl w:val="0"/>
          <w:numId w:val="2"/>
        </w:numPr>
        <w:spacing w:after="0" w:line="240" w:lineRule="auto"/>
        <w:ind w:left="142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D403B5">
        <w:rPr>
          <w:rFonts w:ascii="Times New Roman" w:hAnsi="Times New Roman" w:cs="Times New Roman"/>
          <w:sz w:val="28"/>
          <w:szCs w:val="28"/>
        </w:rPr>
        <w:t>Принцип доступности.</w:t>
      </w:r>
    </w:p>
    <w:p w14:paraId="450381C4" w14:textId="77777777" w:rsidR="008158AA" w:rsidRPr="00D403B5" w:rsidRDefault="008158AA" w:rsidP="008822E5">
      <w:pPr>
        <w:pStyle w:val="a5"/>
        <w:numPr>
          <w:ilvl w:val="0"/>
          <w:numId w:val="2"/>
        </w:numPr>
        <w:spacing w:after="0" w:line="240" w:lineRule="auto"/>
        <w:ind w:left="142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D403B5">
        <w:rPr>
          <w:rFonts w:ascii="Times New Roman" w:hAnsi="Times New Roman" w:cs="Times New Roman"/>
          <w:sz w:val="28"/>
          <w:szCs w:val="28"/>
        </w:rPr>
        <w:t>Принцип постепенности.</w:t>
      </w:r>
    </w:p>
    <w:p w14:paraId="329616DF" w14:textId="77777777" w:rsidR="008158AA" w:rsidRPr="00D403B5" w:rsidRDefault="008158AA" w:rsidP="008822E5">
      <w:pPr>
        <w:pStyle w:val="a5"/>
        <w:numPr>
          <w:ilvl w:val="0"/>
          <w:numId w:val="2"/>
        </w:numPr>
        <w:spacing w:after="0" w:line="240" w:lineRule="auto"/>
        <w:ind w:left="142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D403B5">
        <w:rPr>
          <w:rFonts w:ascii="Times New Roman" w:hAnsi="Times New Roman" w:cs="Times New Roman"/>
          <w:sz w:val="28"/>
          <w:szCs w:val="28"/>
        </w:rPr>
        <w:t>Принцип учёта индивидуальных особенностей детей.</w:t>
      </w:r>
    </w:p>
    <w:p w14:paraId="42F82B40" w14:textId="77777777" w:rsidR="00B26838" w:rsidRPr="00D403B5" w:rsidRDefault="008158AA" w:rsidP="008822E5">
      <w:pPr>
        <w:pStyle w:val="a5"/>
        <w:numPr>
          <w:ilvl w:val="0"/>
          <w:numId w:val="2"/>
        </w:numPr>
        <w:spacing w:after="0" w:line="240" w:lineRule="auto"/>
        <w:ind w:left="142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D403B5">
        <w:rPr>
          <w:rFonts w:ascii="Times New Roman" w:hAnsi="Times New Roman" w:cs="Times New Roman"/>
          <w:sz w:val="28"/>
          <w:szCs w:val="28"/>
        </w:rPr>
        <w:t xml:space="preserve">Принцип деятельности </w:t>
      </w:r>
      <w:proofErr w:type="gramStart"/>
      <w:r w:rsidRPr="00D403B5">
        <w:rPr>
          <w:rFonts w:ascii="Times New Roman" w:hAnsi="Times New Roman" w:cs="Times New Roman"/>
          <w:sz w:val="28"/>
          <w:szCs w:val="28"/>
        </w:rPr>
        <w:t>( новое</w:t>
      </w:r>
      <w:proofErr w:type="gramEnd"/>
      <w:r w:rsidRPr="00D403B5">
        <w:rPr>
          <w:rFonts w:ascii="Times New Roman" w:hAnsi="Times New Roman" w:cs="Times New Roman"/>
          <w:sz w:val="28"/>
          <w:szCs w:val="28"/>
        </w:rPr>
        <w:t xml:space="preserve"> знание вводится не в готовом виде, а через самостоятельное «открытие» его детьми).</w:t>
      </w:r>
    </w:p>
    <w:p w14:paraId="459FFF9B" w14:textId="77777777" w:rsidR="008158AA" w:rsidRPr="00D403B5" w:rsidRDefault="008158AA" w:rsidP="008822E5">
      <w:pPr>
        <w:pStyle w:val="a5"/>
        <w:numPr>
          <w:ilvl w:val="0"/>
          <w:numId w:val="2"/>
        </w:numPr>
        <w:spacing w:after="0" w:line="240" w:lineRule="auto"/>
        <w:ind w:left="142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D403B5">
        <w:rPr>
          <w:rFonts w:ascii="Times New Roman" w:hAnsi="Times New Roman" w:cs="Times New Roman"/>
          <w:sz w:val="28"/>
          <w:szCs w:val="28"/>
        </w:rPr>
        <w:t>Принцип творчества- приобретение детьми собственного опыта</w:t>
      </w:r>
      <w:r w:rsidRPr="00D403B5">
        <w:rPr>
          <w:rFonts w:ascii="Times New Roman" w:hAnsi="Times New Roman" w:cs="Times New Roman"/>
          <w:b/>
          <w:sz w:val="28"/>
          <w:szCs w:val="28"/>
        </w:rPr>
        <w:t xml:space="preserve">                                                    </w:t>
      </w:r>
    </w:p>
    <w:p w14:paraId="261DB07B" w14:textId="77777777" w:rsidR="00672154" w:rsidRPr="00D403B5" w:rsidRDefault="008158AA" w:rsidP="008822E5">
      <w:pPr>
        <w:pStyle w:val="a5"/>
        <w:numPr>
          <w:ilvl w:val="0"/>
          <w:numId w:val="2"/>
        </w:numPr>
        <w:spacing w:after="0" w:line="240" w:lineRule="auto"/>
        <w:ind w:left="142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D403B5">
        <w:rPr>
          <w:rFonts w:ascii="Times New Roman" w:hAnsi="Times New Roman" w:cs="Times New Roman"/>
          <w:sz w:val="28"/>
          <w:szCs w:val="28"/>
        </w:rPr>
        <w:t>творческой деятельности.</w:t>
      </w:r>
    </w:p>
    <w:p w14:paraId="5C0829FC" w14:textId="77777777" w:rsidR="008158AA" w:rsidRPr="00D403B5" w:rsidRDefault="008158AA" w:rsidP="008822E5">
      <w:pPr>
        <w:pStyle w:val="a5"/>
        <w:numPr>
          <w:ilvl w:val="0"/>
          <w:numId w:val="2"/>
        </w:numPr>
        <w:spacing w:after="0" w:line="240" w:lineRule="auto"/>
        <w:ind w:left="142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D403B5">
        <w:rPr>
          <w:rFonts w:ascii="Times New Roman" w:hAnsi="Times New Roman" w:cs="Times New Roman"/>
          <w:sz w:val="28"/>
          <w:szCs w:val="28"/>
        </w:rPr>
        <w:lastRenderedPageBreak/>
        <w:t xml:space="preserve">Принцип эмоционального </w:t>
      </w:r>
      <w:proofErr w:type="gramStart"/>
      <w:r w:rsidRPr="00D403B5">
        <w:rPr>
          <w:rFonts w:ascii="Times New Roman" w:hAnsi="Times New Roman" w:cs="Times New Roman"/>
          <w:sz w:val="28"/>
          <w:szCs w:val="28"/>
        </w:rPr>
        <w:t>стимулирования(</w:t>
      </w:r>
      <w:proofErr w:type="gramEnd"/>
      <w:r w:rsidRPr="00D403B5">
        <w:rPr>
          <w:rFonts w:ascii="Times New Roman" w:hAnsi="Times New Roman" w:cs="Times New Roman"/>
          <w:sz w:val="28"/>
          <w:szCs w:val="28"/>
        </w:rPr>
        <w:t xml:space="preserve">похвала, опора на                                              положительные качества ребёнка).          </w:t>
      </w:r>
    </w:p>
    <w:p w14:paraId="403F9771" w14:textId="77777777" w:rsidR="007E31E8" w:rsidRPr="00D403B5" w:rsidRDefault="008158AA" w:rsidP="008822E5">
      <w:pPr>
        <w:pStyle w:val="a5"/>
        <w:numPr>
          <w:ilvl w:val="0"/>
          <w:numId w:val="2"/>
        </w:numPr>
        <w:spacing w:after="0" w:line="240" w:lineRule="auto"/>
        <w:ind w:left="142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D403B5">
        <w:rPr>
          <w:rFonts w:ascii="Times New Roman" w:hAnsi="Times New Roman" w:cs="Times New Roman"/>
          <w:sz w:val="28"/>
          <w:szCs w:val="28"/>
        </w:rPr>
        <w:t xml:space="preserve">Принцип соответствия развивающей среды особенностям </w:t>
      </w:r>
      <w:proofErr w:type="gramStart"/>
      <w:r w:rsidRPr="00D403B5">
        <w:rPr>
          <w:rFonts w:ascii="Times New Roman" w:hAnsi="Times New Roman" w:cs="Times New Roman"/>
          <w:sz w:val="28"/>
          <w:szCs w:val="28"/>
        </w:rPr>
        <w:t>саморазви</w:t>
      </w:r>
      <w:r w:rsidR="00B26838" w:rsidRPr="00D403B5">
        <w:rPr>
          <w:rFonts w:ascii="Times New Roman" w:hAnsi="Times New Roman" w:cs="Times New Roman"/>
          <w:sz w:val="28"/>
          <w:szCs w:val="28"/>
        </w:rPr>
        <w:t>тия  и</w:t>
      </w:r>
      <w:proofErr w:type="gramEnd"/>
      <w:r w:rsidR="00B26838" w:rsidRPr="00D403B5">
        <w:rPr>
          <w:rFonts w:ascii="Times New Roman" w:hAnsi="Times New Roman" w:cs="Times New Roman"/>
          <w:sz w:val="28"/>
          <w:szCs w:val="28"/>
        </w:rPr>
        <w:t xml:space="preserve"> развития     дошкольника</w:t>
      </w:r>
    </w:p>
    <w:p w14:paraId="62A19D4B" w14:textId="77777777" w:rsidR="008822E5" w:rsidRDefault="008822E5" w:rsidP="008822E5">
      <w:pPr>
        <w:spacing w:after="0" w:line="240" w:lineRule="auto"/>
        <w:ind w:firstLine="567"/>
        <w:jc w:val="both"/>
        <w:rPr>
          <w:rFonts w:ascii="Times New Roman" w:hAnsi="Times New Roman" w:cs="Times New Roman"/>
          <w:b/>
          <w:sz w:val="28"/>
          <w:szCs w:val="28"/>
        </w:rPr>
      </w:pPr>
    </w:p>
    <w:p w14:paraId="6D1C3EE1" w14:textId="77777777" w:rsidR="007E31E8" w:rsidRPr="00D403B5" w:rsidRDefault="007E31E8" w:rsidP="008822E5">
      <w:pPr>
        <w:spacing w:after="0" w:line="240" w:lineRule="auto"/>
        <w:ind w:firstLine="567"/>
        <w:jc w:val="both"/>
        <w:rPr>
          <w:rFonts w:ascii="Times New Roman" w:hAnsi="Times New Roman" w:cs="Times New Roman"/>
          <w:b/>
          <w:sz w:val="28"/>
          <w:szCs w:val="28"/>
        </w:rPr>
      </w:pPr>
      <w:r w:rsidRPr="00D403B5">
        <w:rPr>
          <w:rFonts w:ascii="Times New Roman" w:hAnsi="Times New Roman" w:cs="Times New Roman"/>
          <w:b/>
          <w:sz w:val="28"/>
          <w:szCs w:val="28"/>
        </w:rPr>
        <w:t>Основные формы и методы</w:t>
      </w:r>
    </w:p>
    <w:p w14:paraId="6FA52882" w14:textId="77777777" w:rsidR="00B26838" w:rsidRPr="00D403B5" w:rsidRDefault="007E31E8" w:rsidP="008822E5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D403B5">
        <w:rPr>
          <w:rFonts w:ascii="Times New Roman" w:hAnsi="Times New Roman" w:cs="Times New Roman"/>
          <w:sz w:val="28"/>
          <w:szCs w:val="28"/>
        </w:rPr>
        <w:t>Основной технологией обучения по программе выбрана технология</w:t>
      </w:r>
      <w:r w:rsidR="00C022EF" w:rsidRPr="00D403B5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C022EF" w:rsidRPr="00D403B5">
        <w:rPr>
          <w:rFonts w:ascii="Times New Roman" w:hAnsi="Times New Roman" w:cs="Times New Roman"/>
          <w:sz w:val="28"/>
          <w:szCs w:val="28"/>
        </w:rPr>
        <w:t>Воскобовича</w:t>
      </w:r>
      <w:proofErr w:type="spellEnd"/>
      <w:r w:rsidR="00C022EF" w:rsidRPr="00D403B5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="00C022EF" w:rsidRPr="00D403B5">
        <w:rPr>
          <w:rFonts w:ascii="Times New Roman" w:hAnsi="Times New Roman" w:cs="Times New Roman"/>
          <w:sz w:val="28"/>
          <w:szCs w:val="28"/>
        </w:rPr>
        <w:t>- это</w:t>
      </w:r>
      <w:proofErr w:type="gramEnd"/>
      <w:r w:rsidR="00C022EF" w:rsidRPr="00D403B5">
        <w:rPr>
          <w:rFonts w:ascii="Times New Roman" w:hAnsi="Times New Roman" w:cs="Times New Roman"/>
          <w:sz w:val="28"/>
          <w:szCs w:val="28"/>
        </w:rPr>
        <w:t xml:space="preserve"> как раз путь от практики к теории. В основу технологии положена идея направленности интеллектуально-игровой деятельности дошкольников на результат, который получается при решении</w:t>
      </w:r>
      <w:r w:rsidR="00B26838" w:rsidRPr="00D403B5">
        <w:rPr>
          <w:rFonts w:ascii="Times New Roman" w:hAnsi="Times New Roman" w:cs="Times New Roman"/>
          <w:sz w:val="28"/>
          <w:szCs w:val="28"/>
        </w:rPr>
        <w:t xml:space="preserve"> проблемных и творческих задач.</w:t>
      </w:r>
    </w:p>
    <w:p w14:paraId="2E0FFD49" w14:textId="77777777" w:rsidR="007E31E8" w:rsidRPr="00D403B5" w:rsidRDefault="00C022EF" w:rsidP="008822E5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D403B5">
        <w:rPr>
          <w:rFonts w:ascii="Times New Roman" w:hAnsi="Times New Roman" w:cs="Times New Roman"/>
          <w:sz w:val="28"/>
          <w:szCs w:val="28"/>
        </w:rPr>
        <w:t xml:space="preserve">Следовательно, цель технологии - развитие интеллектуальных способностей </w:t>
      </w:r>
      <w:proofErr w:type="gramStart"/>
      <w:r w:rsidRPr="00D403B5">
        <w:rPr>
          <w:rFonts w:ascii="Times New Roman" w:hAnsi="Times New Roman" w:cs="Times New Roman"/>
          <w:sz w:val="28"/>
          <w:szCs w:val="28"/>
        </w:rPr>
        <w:t>детей .</w:t>
      </w:r>
      <w:proofErr w:type="gramEnd"/>
      <w:r w:rsidRPr="00D403B5">
        <w:rPr>
          <w:rFonts w:ascii="Times New Roman" w:hAnsi="Times New Roman" w:cs="Times New Roman"/>
          <w:sz w:val="28"/>
          <w:szCs w:val="28"/>
        </w:rPr>
        <w:t xml:space="preserve"> </w:t>
      </w:r>
      <w:r w:rsidR="007E31E8" w:rsidRPr="00D403B5">
        <w:rPr>
          <w:rFonts w:ascii="Times New Roman" w:hAnsi="Times New Roman" w:cs="Times New Roman"/>
          <w:sz w:val="28"/>
          <w:szCs w:val="28"/>
        </w:rPr>
        <w:t xml:space="preserve">При организации образовательных событий сочетаются индивидуальные и групповые формы деятельности и </w:t>
      </w:r>
      <w:proofErr w:type="gramStart"/>
      <w:r w:rsidR="007E31E8" w:rsidRPr="00D403B5">
        <w:rPr>
          <w:rFonts w:ascii="Times New Roman" w:hAnsi="Times New Roman" w:cs="Times New Roman"/>
          <w:sz w:val="28"/>
          <w:szCs w:val="28"/>
        </w:rPr>
        <w:t>творчества,</w:t>
      </w:r>
      <w:r w:rsidRPr="00D403B5">
        <w:rPr>
          <w:rFonts w:ascii="Times New Roman" w:hAnsi="Times New Roman" w:cs="Times New Roman"/>
          <w:sz w:val="28"/>
          <w:szCs w:val="28"/>
        </w:rPr>
        <w:t xml:space="preserve"> </w:t>
      </w:r>
      <w:r w:rsidR="007E31E8" w:rsidRPr="00D403B5">
        <w:rPr>
          <w:rFonts w:ascii="Times New Roman" w:hAnsi="Times New Roman" w:cs="Times New Roman"/>
          <w:sz w:val="28"/>
          <w:szCs w:val="28"/>
        </w:rPr>
        <w:t xml:space="preserve"> возможность</w:t>
      </w:r>
      <w:proofErr w:type="gramEnd"/>
      <w:r w:rsidR="007E31E8" w:rsidRPr="00D403B5">
        <w:rPr>
          <w:rFonts w:ascii="Times New Roman" w:hAnsi="Times New Roman" w:cs="Times New Roman"/>
          <w:sz w:val="28"/>
          <w:szCs w:val="28"/>
        </w:rPr>
        <w:t xml:space="preserve"> «командного зачета», рефлексивная деятельность, выделяется время для отдыха, неформального общ</w:t>
      </w:r>
      <w:r w:rsidRPr="00D403B5">
        <w:rPr>
          <w:rFonts w:ascii="Times New Roman" w:hAnsi="Times New Roman" w:cs="Times New Roman"/>
          <w:sz w:val="28"/>
          <w:szCs w:val="28"/>
        </w:rPr>
        <w:t>ения и релаксации. У воспитанников</w:t>
      </w:r>
      <w:r w:rsidR="007E31E8" w:rsidRPr="00D403B5">
        <w:rPr>
          <w:rFonts w:ascii="Times New Roman" w:hAnsi="Times New Roman" w:cs="Times New Roman"/>
          <w:sz w:val="28"/>
          <w:szCs w:val="28"/>
        </w:rPr>
        <w:t xml:space="preserve"> повышается познавательная активность, раскрывается их потенциал, вырабатывается умение конструктивно взаимодействовать друг с другом. </w:t>
      </w:r>
    </w:p>
    <w:p w14:paraId="3674AF50" w14:textId="77777777" w:rsidR="007E31E8" w:rsidRPr="00D403B5" w:rsidRDefault="007E31E8" w:rsidP="008822E5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D403B5">
        <w:rPr>
          <w:rFonts w:ascii="Times New Roman" w:hAnsi="Times New Roman" w:cs="Times New Roman"/>
          <w:sz w:val="28"/>
          <w:szCs w:val="28"/>
        </w:rPr>
        <w:t>Каждое занятие содержит теоретическую часть и практическую работу по закреплению этого материала. Благод</w:t>
      </w:r>
      <w:r w:rsidR="00C022EF" w:rsidRPr="00D403B5">
        <w:rPr>
          <w:rFonts w:ascii="Times New Roman" w:hAnsi="Times New Roman" w:cs="Times New Roman"/>
          <w:sz w:val="28"/>
          <w:szCs w:val="28"/>
        </w:rPr>
        <w:t>аря такому подходу у детей</w:t>
      </w:r>
      <w:r w:rsidRPr="00D403B5">
        <w:rPr>
          <w:rFonts w:ascii="Times New Roman" w:hAnsi="Times New Roman" w:cs="Times New Roman"/>
          <w:sz w:val="28"/>
          <w:szCs w:val="28"/>
        </w:rPr>
        <w:t xml:space="preserve"> выра</w:t>
      </w:r>
      <w:r w:rsidR="005D585B" w:rsidRPr="00D403B5">
        <w:rPr>
          <w:rFonts w:ascii="Times New Roman" w:hAnsi="Times New Roman" w:cs="Times New Roman"/>
          <w:sz w:val="28"/>
          <w:szCs w:val="28"/>
        </w:rPr>
        <w:t xml:space="preserve">батываются всестороннее развитие, </w:t>
      </w:r>
      <w:r w:rsidR="0099792A" w:rsidRPr="00D403B5">
        <w:rPr>
          <w:rFonts w:ascii="Times New Roman" w:hAnsi="Times New Roman" w:cs="Times New Roman"/>
          <w:sz w:val="28"/>
          <w:szCs w:val="28"/>
        </w:rPr>
        <w:t xml:space="preserve">развивается воображение, логическое </w:t>
      </w:r>
      <w:proofErr w:type="gramStart"/>
      <w:r w:rsidR="0099792A" w:rsidRPr="00D403B5">
        <w:rPr>
          <w:rFonts w:ascii="Times New Roman" w:hAnsi="Times New Roman" w:cs="Times New Roman"/>
          <w:sz w:val="28"/>
          <w:szCs w:val="28"/>
        </w:rPr>
        <w:t>мышление ,</w:t>
      </w:r>
      <w:proofErr w:type="gramEnd"/>
      <w:r w:rsidR="0099792A" w:rsidRPr="00D403B5">
        <w:rPr>
          <w:rFonts w:ascii="Times New Roman" w:hAnsi="Times New Roman" w:cs="Times New Roman"/>
          <w:sz w:val="28"/>
          <w:szCs w:val="28"/>
        </w:rPr>
        <w:t xml:space="preserve"> ориентирование в пространстве.</w:t>
      </w:r>
    </w:p>
    <w:p w14:paraId="35766914" w14:textId="77777777" w:rsidR="007E31E8" w:rsidRPr="00D403B5" w:rsidRDefault="007E31E8" w:rsidP="008822E5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D403B5">
        <w:rPr>
          <w:rFonts w:ascii="Times New Roman" w:hAnsi="Times New Roman" w:cs="Times New Roman"/>
          <w:sz w:val="28"/>
          <w:szCs w:val="28"/>
        </w:rPr>
        <w:t>Каждое занятие условно разбивается на 3 части, которые составляют в комплексе целостное занятие:</w:t>
      </w:r>
    </w:p>
    <w:p w14:paraId="1AA9F604" w14:textId="77777777" w:rsidR="007E31E8" w:rsidRPr="00D403B5" w:rsidRDefault="007E31E8" w:rsidP="008822E5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D403B5">
        <w:rPr>
          <w:rFonts w:ascii="Times New Roman" w:hAnsi="Times New Roman" w:cs="Times New Roman"/>
          <w:sz w:val="28"/>
          <w:szCs w:val="28"/>
        </w:rPr>
        <w:t>1 часть включает в себя организационные моменты, изложение нового материала, инструктаж, планирование и распределение работы для каждого учащегося на данное занятие;</w:t>
      </w:r>
    </w:p>
    <w:p w14:paraId="054FB174" w14:textId="77777777" w:rsidR="007E31E8" w:rsidRPr="00D403B5" w:rsidRDefault="007E31E8" w:rsidP="008822E5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D403B5">
        <w:rPr>
          <w:rFonts w:ascii="Times New Roman" w:hAnsi="Times New Roman" w:cs="Times New Roman"/>
          <w:sz w:val="28"/>
          <w:szCs w:val="28"/>
        </w:rPr>
        <w:t>2 часть – практическая работа учащихся (индивидуальная или групповая, самостоятельная или совместно с педагогом, под контролем педагога). Здесь происходит закрепление теоретического материала, отрабатываются навыки и приемы; формируются успешные способы профессиональной деятельности;</w:t>
      </w:r>
    </w:p>
    <w:p w14:paraId="5D5752E1" w14:textId="77777777" w:rsidR="007E31E8" w:rsidRPr="00D403B5" w:rsidRDefault="007E31E8" w:rsidP="008822E5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D403B5">
        <w:rPr>
          <w:rFonts w:ascii="Times New Roman" w:hAnsi="Times New Roman" w:cs="Times New Roman"/>
          <w:sz w:val="28"/>
          <w:szCs w:val="28"/>
        </w:rPr>
        <w:t>3 часть – посвящена анализу проделанной работы и подведению итогов. Это коллективная деятельность, состоящая из аналитической д</w:t>
      </w:r>
      <w:r w:rsidR="003F0958" w:rsidRPr="00D403B5">
        <w:rPr>
          <w:rFonts w:ascii="Times New Roman" w:hAnsi="Times New Roman" w:cs="Times New Roman"/>
          <w:sz w:val="28"/>
          <w:szCs w:val="28"/>
        </w:rPr>
        <w:t>еятельности каждого воспитанника</w:t>
      </w:r>
      <w:r w:rsidRPr="00D403B5">
        <w:rPr>
          <w:rFonts w:ascii="Times New Roman" w:hAnsi="Times New Roman" w:cs="Times New Roman"/>
          <w:sz w:val="28"/>
          <w:szCs w:val="28"/>
        </w:rPr>
        <w:t xml:space="preserve">, педагога и всех вместе. Широко используется форма творческих занятий, которая придает смысл </w:t>
      </w:r>
      <w:r w:rsidR="0000780A" w:rsidRPr="00D403B5">
        <w:rPr>
          <w:rFonts w:ascii="Times New Roman" w:hAnsi="Times New Roman" w:cs="Times New Roman"/>
          <w:sz w:val="28"/>
          <w:szCs w:val="28"/>
        </w:rPr>
        <w:t>обучению, мотивирует воспитанников</w:t>
      </w:r>
      <w:r w:rsidRPr="00D403B5">
        <w:rPr>
          <w:rFonts w:ascii="Times New Roman" w:hAnsi="Times New Roman" w:cs="Times New Roman"/>
          <w:sz w:val="28"/>
          <w:szCs w:val="28"/>
        </w:rPr>
        <w:t xml:space="preserve"> на </w:t>
      </w:r>
      <w:r w:rsidR="003F0958" w:rsidRPr="00D403B5">
        <w:rPr>
          <w:rFonts w:ascii="Times New Roman" w:hAnsi="Times New Roman" w:cs="Times New Roman"/>
          <w:sz w:val="28"/>
          <w:szCs w:val="28"/>
        </w:rPr>
        <w:t>деятельность, которая направляет и ориентирует на достижении цели.</w:t>
      </w:r>
      <w:r w:rsidRPr="00D403B5">
        <w:rPr>
          <w:rFonts w:ascii="Times New Roman" w:hAnsi="Times New Roman" w:cs="Times New Roman"/>
          <w:sz w:val="28"/>
          <w:szCs w:val="28"/>
        </w:rPr>
        <w:t xml:space="preserve">  Это позволяет в увлекательной и доступной </w:t>
      </w:r>
      <w:r w:rsidR="003F0958" w:rsidRPr="00D403B5">
        <w:rPr>
          <w:rFonts w:ascii="Times New Roman" w:hAnsi="Times New Roman" w:cs="Times New Roman"/>
          <w:sz w:val="28"/>
          <w:szCs w:val="28"/>
        </w:rPr>
        <w:t>форме пробудить интерес детей</w:t>
      </w:r>
      <w:r w:rsidRPr="00D403B5">
        <w:rPr>
          <w:rFonts w:ascii="Times New Roman" w:hAnsi="Times New Roman" w:cs="Times New Roman"/>
          <w:sz w:val="28"/>
          <w:szCs w:val="28"/>
        </w:rPr>
        <w:t xml:space="preserve"> к </w:t>
      </w:r>
      <w:r w:rsidR="003F0958" w:rsidRPr="00D403B5">
        <w:rPr>
          <w:rFonts w:ascii="Times New Roman" w:hAnsi="Times New Roman" w:cs="Times New Roman"/>
          <w:sz w:val="28"/>
          <w:szCs w:val="28"/>
        </w:rPr>
        <w:t>игровой мотивации.</w:t>
      </w:r>
    </w:p>
    <w:p w14:paraId="7A13743A" w14:textId="77777777" w:rsidR="007E31E8" w:rsidRPr="00D403B5" w:rsidRDefault="007E31E8" w:rsidP="008822E5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D403B5">
        <w:rPr>
          <w:rFonts w:ascii="Times New Roman" w:hAnsi="Times New Roman" w:cs="Times New Roman"/>
          <w:sz w:val="28"/>
          <w:szCs w:val="28"/>
        </w:rPr>
        <w:t xml:space="preserve">Метод дискуссии учит обучающихся отстаивать свое мнение и слушать других. </w:t>
      </w:r>
    </w:p>
    <w:p w14:paraId="575EC3E3" w14:textId="77777777" w:rsidR="007E31E8" w:rsidRPr="00D403B5" w:rsidRDefault="003F0958" w:rsidP="008822E5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D403B5">
        <w:rPr>
          <w:rFonts w:ascii="Times New Roman" w:hAnsi="Times New Roman" w:cs="Times New Roman"/>
          <w:sz w:val="28"/>
          <w:szCs w:val="28"/>
        </w:rPr>
        <w:t>Например, при подведении итогов занятия детям</w:t>
      </w:r>
      <w:r w:rsidR="007E31E8" w:rsidRPr="00D403B5">
        <w:rPr>
          <w:rFonts w:ascii="Times New Roman" w:hAnsi="Times New Roman" w:cs="Times New Roman"/>
          <w:sz w:val="28"/>
          <w:szCs w:val="28"/>
        </w:rPr>
        <w:t xml:space="preserve"> необходимо высказаться, аргументированно защитить свою работу. Учебные дискуссии обо</w:t>
      </w:r>
      <w:r w:rsidRPr="00D403B5">
        <w:rPr>
          <w:rFonts w:ascii="Times New Roman" w:hAnsi="Times New Roman" w:cs="Times New Roman"/>
          <w:sz w:val="28"/>
          <w:szCs w:val="28"/>
        </w:rPr>
        <w:t>гащают представления воспитанников</w:t>
      </w:r>
      <w:r w:rsidR="007E31E8" w:rsidRPr="00D403B5">
        <w:rPr>
          <w:rFonts w:ascii="Times New Roman" w:hAnsi="Times New Roman" w:cs="Times New Roman"/>
          <w:sz w:val="28"/>
          <w:szCs w:val="28"/>
        </w:rPr>
        <w:t xml:space="preserve"> по теме, упорядочивают и закрепляют знания.</w:t>
      </w:r>
    </w:p>
    <w:p w14:paraId="698DCE2E" w14:textId="77777777" w:rsidR="007E31E8" w:rsidRPr="00D403B5" w:rsidRDefault="007E31E8" w:rsidP="008822E5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D403B5">
        <w:rPr>
          <w:rFonts w:ascii="Times New Roman" w:hAnsi="Times New Roman" w:cs="Times New Roman"/>
          <w:sz w:val="28"/>
          <w:szCs w:val="28"/>
        </w:rPr>
        <w:lastRenderedPageBreak/>
        <w:t>Деловая игра, как средство моделирования разнообразных условий профессиональной деятельности (включая экстремальные), показывает им возможность выбора этой сферы деятельности в качестве будущей профессии.</w:t>
      </w:r>
    </w:p>
    <w:p w14:paraId="002B9813" w14:textId="77777777" w:rsidR="007E31E8" w:rsidRPr="00D403B5" w:rsidRDefault="007E31E8" w:rsidP="008822E5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D403B5">
        <w:rPr>
          <w:rFonts w:ascii="Times New Roman" w:hAnsi="Times New Roman" w:cs="Times New Roman"/>
          <w:sz w:val="28"/>
          <w:szCs w:val="28"/>
        </w:rPr>
        <w:t>Ролевая игра позволяет участникам представить себя в предложенной ситуации, ощутить те или иные состояния более реально, почувствовать последствия тех или иных действий и принять решение.</w:t>
      </w:r>
    </w:p>
    <w:p w14:paraId="2375D0D1" w14:textId="77777777" w:rsidR="008822E5" w:rsidRDefault="008822E5" w:rsidP="008822E5">
      <w:pPr>
        <w:spacing w:after="0" w:line="240" w:lineRule="auto"/>
        <w:ind w:firstLine="567"/>
        <w:jc w:val="both"/>
        <w:rPr>
          <w:rFonts w:ascii="Times New Roman" w:hAnsi="Times New Roman" w:cs="Times New Roman"/>
          <w:b/>
          <w:sz w:val="28"/>
          <w:szCs w:val="28"/>
        </w:rPr>
      </w:pPr>
    </w:p>
    <w:p w14:paraId="79D8B971" w14:textId="77777777" w:rsidR="00E02D32" w:rsidRPr="00D403B5" w:rsidRDefault="002217E2" w:rsidP="008822E5">
      <w:pPr>
        <w:spacing w:after="0" w:line="240" w:lineRule="auto"/>
        <w:ind w:firstLine="567"/>
        <w:jc w:val="both"/>
        <w:rPr>
          <w:rFonts w:ascii="Times New Roman" w:hAnsi="Times New Roman" w:cs="Times New Roman"/>
          <w:b/>
          <w:sz w:val="28"/>
          <w:szCs w:val="28"/>
        </w:rPr>
      </w:pPr>
      <w:r w:rsidRPr="00D403B5">
        <w:rPr>
          <w:rFonts w:ascii="Times New Roman" w:hAnsi="Times New Roman" w:cs="Times New Roman"/>
          <w:b/>
          <w:sz w:val="28"/>
          <w:szCs w:val="28"/>
        </w:rPr>
        <w:t>Планируемые результаты</w:t>
      </w:r>
    </w:p>
    <w:p w14:paraId="0A4F1246" w14:textId="292CD604" w:rsidR="00F71924" w:rsidRPr="00D403B5" w:rsidRDefault="00F71924" w:rsidP="008822E5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D403B5">
        <w:rPr>
          <w:rFonts w:ascii="Times New Roman" w:hAnsi="Times New Roman" w:cs="Times New Roman"/>
          <w:sz w:val="28"/>
          <w:szCs w:val="28"/>
        </w:rPr>
        <w:t xml:space="preserve">Дети </w:t>
      </w:r>
      <w:r w:rsidR="00BE5598" w:rsidRPr="00D403B5">
        <w:rPr>
          <w:rFonts w:ascii="Times New Roman" w:hAnsi="Times New Roman" w:cs="Times New Roman"/>
          <w:sz w:val="28"/>
          <w:szCs w:val="28"/>
        </w:rPr>
        <w:t>умеют сравнивать</w:t>
      </w:r>
      <w:r w:rsidRPr="00D403B5">
        <w:rPr>
          <w:rFonts w:ascii="Times New Roman" w:hAnsi="Times New Roman" w:cs="Times New Roman"/>
          <w:sz w:val="28"/>
          <w:szCs w:val="28"/>
        </w:rPr>
        <w:t xml:space="preserve">, сопоставлять, </w:t>
      </w:r>
      <w:r w:rsidR="00BE5598" w:rsidRPr="00D403B5">
        <w:rPr>
          <w:rFonts w:ascii="Times New Roman" w:hAnsi="Times New Roman" w:cs="Times New Roman"/>
          <w:sz w:val="28"/>
          <w:szCs w:val="28"/>
        </w:rPr>
        <w:t>классифицировать,</w:t>
      </w:r>
      <w:r w:rsidRPr="00D403B5">
        <w:rPr>
          <w:rFonts w:ascii="Times New Roman" w:hAnsi="Times New Roman" w:cs="Times New Roman"/>
          <w:sz w:val="28"/>
          <w:szCs w:val="28"/>
        </w:rPr>
        <w:t xml:space="preserve"> эффективно усваиваются математические представления, развивается самостоятельность в принятии и выборе решений, развивается речь</w:t>
      </w:r>
      <w:r w:rsidR="008822E5">
        <w:rPr>
          <w:rFonts w:ascii="Times New Roman" w:hAnsi="Times New Roman" w:cs="Times New Roman"/>
          <w:sz w:val="28"/>
          <w:szCs w:val="28"/>
        </w:rPr>
        <w:t xml:space="preserve"> </w:t>
      </w:r>
      <w:r w:rsidRPr="00D403B5">
        <w:rPr>
          <w:rFonts w:ascii="Times New Roman" w:hAnsi="Times New Roman" w:cs="Times New Roman"/>
          <w:sz w:val="28"/>
          <w:szCs w:val="28"/>
        </w:rPr>
        <w:t>- доказательство, речевое общение;</w:t>
      </w:r>
    </w:p>
    <w:p w14:paraId="167CC267" w14:textId="77777777" w:rsidR="00F71924" w:rsidRPr="00D403B5" w:rsidRDefault="002217E2" w:rsidP="008822E5">
      <w:pPr>
        <w:spacing w:after="0" w:line="240" w:lineRule="auto"/>
        <w:ind w:firstLine="567"/>
        <w:jc w:val="both"/>
        <w:rPr>
          <w:rFonts w:ascii="Times New Roman" w:hAnsi="Times New Roman" w:cs="Times New Roman"/>
          <w:b/>
          <w:sz w:val="28"/>
          <w:szCs w:val="28"/>
        </w:rPr>
      </w:pPr>
      <w:r w:rsidRPr="00D403B5">
        <w:rPr>
          <w:rFonts w:ascii="Times New Roman" w:hAnsi="Times New Roman" w:cs="Times New Roman"/>
          <w:b/>
          <w:sz w:val="28"/>
          <w:szCs w:val="28"/>
        </w:rPr>
        <w:t>Образовательные</w:t>
      </w:r>
    </w:p>
    <w:p w14:paraId="4B3A9B05" w14:textId="77777777" w:rsidR="00F71924" w:rsidRPr="00D403B5" w:rsidRDefault="00F71924" w:rsidP="008822E5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D403B5">
        <w:rPr>
          <w:rFonts w:ascii="Times New Roman" w:hAnsi="Times New Roman" w:cs="Times New Roman"/>
          <w:sz w:val="28"/>
          <w:szCs w:val="28"/>
        </w:rPr>
        <w:t>Ребёнок приобрёл познавательный интерес, желание и потребности узнать новое</w:t>
      </w:r>
    </w:p>
    <w:p w14:paraId="2259F219" w14:textId="77777777" w:rsidR="002217E2" w:rsidRPr="00D403B5" w:rsidRDefault="002217E2" w:rsidP="008822E5">
      <w:pPr>
        <w:spacing w:after="0" w:line="240" w:lineRule="auto"/>
        <w:ind w:firstLine="567"/>
        <w:jc w:val="both"/>
        <w:rPr>
          <w:rFonts w:ascii="Times New Roman" w:hAnsi="Times New Roman" w:cs="Times New Roman"/>
          <w:b/>
          <w:sz w:val="28"/>
          <w:szCs w:val="28"/>
        </w:rPr>
      </w:pPr>
      <w:r w:rsidRPr="00D403B5">
        <w:rPr>
          <w:rFonts w:ascii="Times New Roman" w:hAnsi="Times New Roman" w:cs="Times New Roman"/>
          <w:b/>
          <w:sz w:val="28"/>
          <w:szCs w:val="28"/>
        </w:rPr>
        <w:t>Развивающие</w:t>
      </w:r>
    </w:p>
    <w:p w14:paraId="6FA97668" w14:textId="018D51FB" w:rsidR="002217E2" w:rsidRPr="00D403B5" w:rsidRDefault="002217E2" w:rsidP="008822E5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D403B5">
        <w:rPr>
          <w:rFonts w:ascii="Times New Roman" w:hAnsi="Times New Roman" w:cs="Times New Roman"/>
          <w:sz w:val="28"/>
          <w:szCs w:val="28"/>
        </w:rPr>
        <w:t>Изменения в развитии мелкой моторики, внимательности, аккуратности и особенностей мышления проявл</w:t>
      </w:r>
      <w:r w:rsidR="006D7596" w:rsidRPr="00D403B5">
        <w:rPr>
          <w:rFonts w:ascii="Times New Roman" w:hAnsi="Times New Roman" w:cs="Times New Roman"/>
          <w:sz w:val="28"/>
          <w:szCs w:val="28"/>
        </w:rPr>
        <w:t xml:space="preserve">яется на самостоятельных </w:t>
      </w:r>
      <w:r w:rsidR="00BE5598" w:rsidRPr="00D403B5">
        <w:rPr>
          <w:rFonts w:ascii="Times New Roman" w:hAnsi="Times New Roman" w:cs="Times New Roman"/>
          <w:sz w:val="28"/>
          <w:szCs w:val="28"/>
        </w:rPr>
        <w:t>заданиях по</w:t>
      </w:r>
      <w:r w:rsidR="006D7596" w:rsidRPr="00D403B5">
        <w:rPr>
          <w:rFonts w:ascii="Times New Roman" w:hAnsi="Times New Roman" w:cs="Times New Roman"/>
          <w:sz w:val="28"/>
          <w:szCs w:val="28"/>
        </w:rPr>
        <w:t xml:space="preserve"> схемам</w:t>
      </w:r>
      <w:r w:rsidR="00F71924" w:rsidRPr="00D403B5">
        <w:rPr>
          <w:rFonts w:ascii="Times New Roman" w:hAnsi="Times New Roman" w:cs="Times New Roman"/>
          <w:sz w:val="28"/>
          <w:szCs w:val="28"/>
        </w:rPr>
        <w:t>, с</w:t>
      </w:r>
      <w:r w:rsidRPr="00D403B5">
        <w:rPr>
          <w:rFonts w:ascii="Times New Roman" w:hAnsi="Times New Roman" w:cs="Times New Roman"/>
          <w:sz w:val="28"/>
          <w:szCs w:val="28"/>
        </w:rPr>
        <w:t>троительство конструкций из множества деталей является регулярной проверкой полученных навыков.</w:t>
      </w:r>
    </w:p>
    <w:p w14:paraId="53305F01" w14:textId="77777777" w:rsidR="002217E2" w:rsidRPr="00D403B5" w:rsidRDefault="002217E2" w:rsidP="008822E5">
      <w:pPr>
        <w:spacing w:after="0" w:line="240" w:lineRule="auto"/>
        <w:ind w:firstLine="567"/>
        <w:jc w:val="both"/>
        <w:rPr>
          <w:rFonts w:ascii="Times New Roman" w:hAnsi="Times New Roman" w:cs="Times New Roman"/>
          <w:b/>
          <w:sz w:val="28"/>
          <w:szCs w:val="28"/>
        </w:rPr>
      </w:pPr>
      <w:r w:rsidRPr="00D403B5">
        <w:rPr>
          <w:rFonts w:ascii="Times New Roman" w:hAnsi="Times New Roman" w:cs="Times New Roman"/>
          <w:b/>
          <w:sz w:val="28"/>
          <w:szCs w:val="28"/>
        </w:rPr>
        <w:t>Воспитательные</w:t>
      </w:r>
    </w:p>
    <w:p w14:paraId="01B98082" w14:textId="77777777" w:rsidR="00F71924" w:rsidRPr="00D403B5" w:rsidRDefault="002217E2" w:rsidP="008822E5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D403B5">
        <w:rPr>
          <w:rFonts w:ascii="Times New Roman" w:hAnsi="Times New Roman" w:cs="Times New Roman"/>
          <w:sz w:val="28"/>
          <w:szCs w:val="28"/>
        </w:rPr>
        <w:t>Воспитательный результат занятий можно считать достигн</w:t>
      </w:r>
      <w:r w:rsidR="002B68D7" w:rsidRPr="00D403B5">
        <w:rPr>
          <w:rFonts w:ascii="Times New Roman" w:hAnsi="Times New Roman" w:cs="Times New Roman"/>
          <w:sz w:val="28"/>
          <w:szCs w:val="28"/>
        </w:rPr>
        <w:t>утым, если ребёнок проявляе</w:t>
      </w:r>
      <w:r w:rsidRPr="00D403B5">
        <w:rPr>
          <w:rFonts w:ascii="Times New Roman" w:hAnsi="Times New Roman" w:cs="Times New Roman"/>
          <w:sz w:val="28"/>
          <w:szCs w:val="28"/>
        </w:rPr>
        <w:t>т стремление к самостоятельной рабо</w:t>
      </w:r>
      <w:r w:rsidR="002B68D7" w:rsidRPr="00D403B5">
        <w:rPr>
          <w:rFonts w:ascii="Times New Roman" w:hAnsi="Times New Roman" w:cs="Times New Roman"/>
          <w:sz w:val="28"/>
          <w:szCs w:val="28"/>
        </w:rPr>
        <w:t>те, усовершенствованию знаний</w:t>
      </w:r>
      <w:r w:rsidR="00F71924" w:rsidRPr="00D403B5">
        <w:rPr>
          <w:rFonts w:ascii="Times New Roman" w:hAnsi="Times New Roman" w:cs="Times New Roman"/>
          <w:sz w:val="28"/>
          <w:szCs w:val="28"/>
        </w:rPr>
        <w:t>, созданию творческих идей.</w:t>
      </w:r>
    </w:p>
    <w:p w14:paraId="4483B838" w14:textId="77777777" w:rsidR="00B26838" w:rsidRPr="00D403B5" w:rsidRDefault="00B26838" w:rsidP="008822E5">
      <w:pPr>
        <w:spacing w:after="0" w:line="240" w:lineRule="auto"/>
        <w:ind w:firstLine="567"/>
        <w:jc w:val="both"/>
        <w:rPr>
          <w:rFonts w:ascii="Times New Roman" w:hAnsi="Times New Roman" w:cs="Times New Roman"/>
          <w:b/>
          <w:sz w:val="28"/>
          <w:szCs w:val="28"/>
        </w:rPr>
      </w:pPr>
    </w:p>
    <w:p w14:paraId="0C3F10A5" w14:textId="77777777" w:rsidR="002217E2" w:rsidRPr="00D403B5" w:rsidRDefault="002217E2" w:rsidP="008822E5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D403B5">
        <w:rPr>
          <w:rFonts w:ascii="Times New Roman" w:hAnsi="Times New Roman" w:cs="Times New Roman"/>
          <w:b/>
          <w:sz w:val="28"/>
          <w:szCs w:val="28"/>
        </w:rPr>
        <w:t>Механизм оценивания образовательных результатов.</w:t>
      </w:r>
      <w:r w:rsidRPr="00D403B5">
        <w:rPr>
          <w:rFonts w:ascii="Times New Roman" w:hAnsi="Times New Roman" w:cs="Times New Roman"/>
          <w:sz w:val="28"/>
          <w:szCs w:val="28"/>
        </w:rPr>
        <w:t xml:space="preserve"> </w:t>
      </w:r>
    </w:p>
    <w:p w14:paraId="6A6E3B51" w14:textId="77777777" w:rsidR="004D6096" w:rsidRPr="00D403B5" w:rsidRDefault="004D6096" w:rsidP="008822E5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  <w:u w:val="single"/>
        </w:rPr>
      </w:pPr>
      <w:r w:rsidRPr="00D403B5">
        <w:rPr>
          <w:rFonts w:ascii="Times New Roman" w:hAnsi="Times New Roman" w:cs="Times New Roman"/>
          <w:sz w:val="28"/>
          <w:szCs w:val="28"/>
          <w:u w:val="single"/>
        </w:rPr>
        <w:t>1. Уровень теоретических знаний.</w:t>
      </w:r>
    </w:p>
    <w:p w14:paraId="21E6872B" w14:textId="1D75A8CF" w:rsidR="00C765C1" w:rsidRPr="00D403B5" w:rsidRDefault="004D6096" w:rsidP="008822E5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D403B5">
        <w:rPr>
          <w:rFonts w:ascii="Times New Roman" w:hAnsi="Times New Roman" w:cs="Times New Roman"/>
          <w:sz w:val="28"/>
          <w:szCs w:val="28"/>
        </w:rPr>
        <w:t>-</w:t>
      </w:r>
      <w:r w:rsidR="00C765C1" w:rsidRPr="00D403B5">
        <w:rPr>
          <w:rFonts w:ascii="Times New Roman" w:hAnsi="Times New Roman" w:cs="Times New Roman"/>
          <w:sz w:val="28"/>
          <w:szCs w:val="28"/>
        </w:rPr>
        <w:t xml:space="preserve"> Низкий уровень </w:t>
      </w:r>
      <w:r w:rsidR="00BE5598" w:rsidRPr="00D403B5">
        <w:rPr>
          <w:rFonts w:ascii="Times New Roman" w:hAnsi="Times New Roman" w:cs="Times New Roman"/>
          <w:sz w:val="28"/>
          <w:szCs w:val="28"/>
        </w:rPr>
        <w:t>- ребёнок</w:t>
      </w:r>
      <w:r w:rsidR="00C765C1" w:rsidRPr="00D403B5">
        <w:rPr>
          <w:rFonts w:ascii="Times New Roman" w:hAnsi="Times New Roman" w:cs="Times New Roman"/>
          <w:sz w:val="28"/>
          <w:szCs w:val="28"/>
        </w:rPr>
        <w:t xml:space="preserve"> не ответил.</w:t>
      </w:r>
    </w:p>
    <w:p w14:paraId="23DC2FF3" w14:textId="77777777" w:rsidR="00C765C1" w:rsidRPr="00D403B5" w:rsidRDefault="004D6096" w:rsidP="008822E5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D403B5">
        <w:rPr>
          <w:rFonts w:ascii="Times New Roman" w:hAnsi="Times New Roman" w:cs="Times New Roman"/>
          <w:sz w:val="28"/>
          <w:szCs w:val="28"/>
        </w:rPr>
        <w:t>- Средний уровень</w:t>
      </w:r>
      <w:r w:rsidR="00C765C1" w:rsidRPr="00D403B5">
        <w:rPr>
          <w:rFonts w:ascii="Times New Roman" w:hAnsi="Times New Roman" w:cs="Times New Roman"/>
          <w:sz w:val="28"/>
          <w:szCs w:val="28"/>
        </w:rPr>
        <w:t xml:space="preserve"> - ребёнок ответил с помощью воспитателя.</w:t>
      </w:r>
    </w:p>
    <w:p w14:paraId="51284103" w14:textId="77777777" w:rsidR="00C765C1" w:rsidRPr="00D403B5" w:rsidRDefault="004D6096" w:rsidP="008822E5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D403B5">
        <w:rPr>
          <w:rFonts w:ascii="Times New Roman" w:hAnsi="Times New Roman" w:cs="Times New Roman"/>
          <w:sz w:val="28"/>
          <w:szCs w:val="28"/>
        </w:rPr>
        <w:t>- Высокий уровень</w:t>
      </w:r>
      <w:r w:rsidR="00C765C1" w:rsidRPr="00D403B5">
        <w:rPr>
          <w:rFonts w:ascii="Times New Roman" w:hAnsi="Times New Roman" w:cs="Times New Roman"/>
          <w:sz w:val="28"/>
          <w:szCs w:val="28"/>
        </w:rPr>
        <w:t xml:space="preserve"> - ребёнок ответил правильно, самостоятельно.</w:t>
      </w:r>
    </w:p>
    <w:p w14:paraId="1052F1BA" w14:textId="77777777" w:rsidR="004D6096" w:rsidRPr="00D403B5" w:rsidRDefault="004D6096" w:rsidP="008822E5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D403B5">
        <w:rPr>
          <w:rFonts w:ascii="Times New Roman" w:hAnsi="Times New Roman" w:cs="Times New Roman"/>
          <w:sz w:val="28"/>
          <w:szCs w:val="28"/>
          <w:u w:val="single"/>
        </w:rPr>
        <w:t>2. Уровень практических навыков и умений.</w:t>
      </w:r>
    </w:p>
    <w:p w14:paraId="591013AF" w14:textId="50F4B9A9" w:rsidR="0000780A" w:rsidRPr="00D403B5" w:rsidRDefault="0000780A" w:rsidP="008822E5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D403B5">
        <w:rPr>
          <w:rFonts w:ascii="Times New Roman" w:hAnsi="Times New Roman" w:cs="Times New Roman"/>
          <w:sz w:val="28"/>
          <w:szCs w:val="28"/>
        </w:rPr>
        <w:t xml:space="preserve">1. </w:t>
      </w:r>
      <w:r w:rsidR="00424498" w:rsidRPr="00424498">
        <w:rPr>
          <w:rFonts w:ascii="Times New Roman" w:hAnsi="Times New Roman" w:cs="Times New Roman"/>
          <w:sz w:val="28"/>
          <w:szCs w:val="28"/>
        </w:rPr>
        <w:t xml:space="preserve">Умеет конструировать геометрические </w:t>
      </w:r>
      <w:r w:rsidR="00BE5598" w:rsidRPr="00424498">
        <w:rPr>
          <w:rFonts w:ascii="Times New Roman" w:hAnsi="Times New Roman" w:cs="Times New Roman"/>
          <w:sz w:val="28"/>
          <w:szCs w:val="28"/>
        </w:rPr>
        <w:t>фигуры,</w:t>
      </w:r>
      <w:r w:rsidR="00424498" w:rsidRPr="00424498">
        <w:rPr>
          <w:rFonts w:ascii="Times New Roman" w:hAnsi="Times New Roman" w:cs="Times New Roman"/>
          <w:sz w:val="28"/>
          <w:szCs w:val="28"/>
        </w:rPr>
        <w:t xml:space="preserve"> называет сходства и развития</w:t>
      </w:r>
    </w:p>
    <w:p w14:paraId="58CFF35E" w14:textId="6335E1D4" w:rsidR="0000780A" w:rsidRPr="00D403B5" w:rsidRDefault="0000780A" w:rsidP="008822E5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D403B5">
        <w:rPr>
          <w:rFonts w:ascii="Times New Roman" w:hAnsi="Times New Roman" w:cs="Times New Roman"/>
          <w:sz w:val="28"/>
          <w:szCs w:val="28"/>
        </w:rPr>
        <w:t xml:space="preserve">2. </w:t>
      </w:r>
      <w:r w:rsidR="00424498" w:rsidRPr="00424498">
        <w:rPr>
          <w:rFonts w:ascii="Times New Roman" w:hAnsi="Times New Roman" w:cs="Times New Roman"/>
          <w:sz w:val="28"/>
          <w:szCs w:val="28"/>
        </w:rPr>
        <w:t xml:space="preserve">Правильно определяет количественное соотношение двух групп предметов, понимает конкретный смысл </w:t>
      </w:r>
      <w:r w:rsidR="00BE5598" w:rsidRPr="00424498">
        <w:rPr>
          <w:rFonts w:ascii="Times New Roman" w:hAnsi="Times New Roman" w:cs="Times New Roman"/>
          <w:sz w:val="28"/>
          <w:szCs w:val="28"/>
        </w:rPr>
        <w:t>слов&gt;</w:t>
      </w:r>
      <w:r w:rsidR="00424498" w:rsidRPr="00424498">
        <w:rPr>
          <w:rFonts w:ascii="Times New Roman" w:hAnsi="Times New Roman" w:cs="Times New Roman"/>
          <w:sz w:val="28"/>
          <w:szCs w:val="28"/>
        </w:rPr>
        <w:t xml:space="preserve"> &lt;</w:t>
      </w:r>
    </w:p>
    <w:p w14:paraId="3CB85256" w14:textId="688170C4" w:rsidR="0000780A" w:rsidRPr="00D403B5" w:rsidRDefault="0000780A" w:rsidP="008822E5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D403B5">
        <w:rPr>
          <w:rFonts w:ascii="Times New Roman" w:hAnsi="Times New Roman" w:cs="Times New Roman"/>
          <w:sz w:val="28"/>
          <w:szCs w:val="28"/>
        </w:rPr>
        <w:t xml:space="preserve">3. </w:t>
      </w:r>
      <w:r w:rsidR="00BE5598" w:rsidRPr="00424498">
        <w:rPr>
          <w:rFonts w:ascii="Times New Roman" w:hAnsi="Times New Roman" w:cs="Times New Roman"/>
          <w:sz w:val="28"/>
          <w:szCs w:val="28"/>
        </w:rPr>
        <w:t>Различает круг</w:t>
      </w:r>
      <w:r w:rsidR="00424498" w:rsidRPr="00424498">
        <w:rPr>
          <w:rFonts w:ascii="Times New Roman" w:hAnsi="Times New Roman" w:cs="Times New Roman"/>
          <w:sz w:val="28"/>
          <w:szCs w:val="28"/>
        </w:rPr>
        <w:t>, квадрат, треугольник, имеющие углы и круглую форму</w:t>
      </w:r>
    </w:p>
    <w:p w14:paraId="063B8A62" w14:textId="77777777" w:rsidR="00424498" w:rsidRDefault="0000780A" w:rsidP="008822E5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D403B5">
        <w:rPr>
          <w:rFonts w:ascii="Times New Roman" w:hAnsi="Times New Roman" w:cs="Times New Roman"/>
          <w:sz w:val="28"/>
          <w:szCs w:val="28"/>
        </w:rPr>
        <w:t xml:space="preserve">4. </w:t>
      </w:r>
      <w:r w:rsidR="00424498" w:rsidRPr="00424498">
        <w:rPr>
          <w:rFonts w:ascii="Times New Roman" w:hAnsi="Times New Roman" w:cs="Times New Roman"/>
          <w:sz w:val="28"/>
          <w:szCs w:val="28"/>
        </w:rPr>
        <w:t>Умеет группировать предметы по цвету, размеру и форме</w:t>
      </w:r>
    </w:p>
    <w:p w14:paraId="35387C9D" w14:textId="7B6C2983" w:rsidR="0000780A" w:rsidRPr="00D403B5" w:rsidRDefault="0000780A" w:rsidP="008822E5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D403B5">
        <w:rPr>
          <w:rFonts w:ascii="Times New Roman" w:hAnsi="Times New Roman" w:cs="Times New Roman"/>
          <w:sz w:val="28"/>
          <w:szCs w:val="28"/>
        </w:rPr>
        <w:t xml:space="preserve">5. </w:t>
      </w:r>
      <w:r w:rsidR="00424498" w:rsidRPr="00424498">
        <w:rPr>
          <w:rFonts w:ascii="Times New Roman" w:hAnsi="Times New Roman" w:cs="Times New Roman"/>
          <w:sz w:val="28"/>
          <w:szCs w:val="28"/>
        </w:rPr>
        <w:t>Понимает смысл обозначений: вверху –</w:t>
      </w:r>
      <w:r w:rsidR="00424498">
        <w:rPr>
          <w:rFonts w:ascii="Times New Roman" w:hAnsi="Times New Roman" w:cs="Times New Roman"/>
          <w:sz w:val="28"/>
          <w:szCs w:val="28"/>
        </w:rPr>
        <w:t xml:space="preserve"> </w:t>
      </w:r>
      <w:r w:rsidR="00424498" w:rsidRPr="00424498">
        <w:rPr>
          <w:rFonts w:ascii="Times New Roman" w:hAnsi="Times New Roman" w:cs="Times New Roman"/>
          <w:sz w:val="28"/>
          <w:szCs w:val="28"/>
        </w:rPr>
        <w:t>внизу, впереди</w:t>
      </w:r>
      <w:r w:rsidR="00424498">
        <w:rPr>
          <w:rFonts w:ascii="Times New Roman" w:hAnsi="Times New Roman" w:cs="Times New Roman"/>
          <w:sz w:val="28"/>
          <w:szCs w:val="28"/>
        </w:rPr>
        <w:t xml:space="preserve"> </w:t>
      </w:r>
      <w:r w:rsidR="00424498" w:rsidRPr="00424498">
        <w:rPr>
          <w:rFonts w:ascii="Times New Roman" w:hAnsi="Times New Roman" w:cs="Times New Roman"/>
          <w:sz w:val="28"/>
          <w:szCs w:val="28"/>
        </w:rPr>
        <w:t>- сзади, слева</w:t>
      </w:r>
      <w:r w:rsidR="00424498">
        <w:rPr>
          <w:rFonts w:ascii="Times New Roman" w:hAnsi="Times New Roman" w:cs="Times New Roman"/>
          <w:sz w:val="28"/>
          <w:szCs w:val="28"/>
        </w:rPr>
        <w:t xml:space="preserve"> </w:t>
      </w:r>
      <w:r w:rsidR="00BE5598" w:rsidRPr="00424498">
        <w:rPr>
          <w:rFonts w:ascii="Times New Roman" w:hAnsi="Times New Roman" w:cs="Times New Roman"/>
          <w:sz w:val="28"/>
          <w:szCs w:val="28"/>
        </w:rPr>
        <w:t xml:space="preserve">- </w:t>
      </w:r>
      <w:r w:rsidR="00BE5598">
        <w:rPr>
          <w:rFonts w:ascii="Times New Roman" w:hAnsi="Times New Roman" w:cs="Times New Roman"/>
          <w:sz w:val="28"/>
          <w:szCs w:val="28"/>
        </w:rPr>
        <w:t>справа</w:t>
      </w:r>
      <w:r w:rsidR="00424498" w:rsidRPr="00424498">
        <w:rPr>
          <w:rFonts w:ascii="Times New Roman" w:hAnsi="Times New Roman" w:cs="Times New Roman"/>
          <w:sz w:val="28"/>
          <w:szCs w:val="28"/>
        </w:rPr>
        <w:t>,</w:t>
      </w:r>
      <w:r w:rsidR="00424498">
        <w:rPr>
          <w:rFonts w:ascii="Times New Roman" w:hAnsi="Times New Roman" w:cs="Times New Roman"/>
          <w:sz w:val="28"/>
          <w:szCs w:val="28"/>
        </w:rPr>
        <w:t xml:space="preserve"> </w:t>
      </w:r>
      <w:r w:rsidR="00424498" w:rsidRPr="00424498">
        <w:rPr>
          <w:rFonts w:ascii="Times New Roman" w:hAnsi="Times New Roman" w:cs="Times New Roman"/>
          <w:sz w:val="28"/>
          <w:szCs w:val="28"/>
        </w:rPr>
        <w:t>на, над, под.</w:t>
      </w:r>
    </w:p>
    <w:p w14:paraId="5311508D" w14:textId="77777777" w:rsidR="008822E5" w:rsidRDefault="008822E5" w:rsidP="008822E5">
      <w:pPr>
        <w:spacing w:after="0" w:line="240" w:lineRule="auto"/>
        <w:ind w:firstLine="567"/>
        <w:jc w:val="both"/>
        <w:rPr>
          <w:rFonts w:ascii="Times New Roman" w:hAnsi="Times New Roman" w:cs="Times New Roman"/>
          <w:b/>
          <w:sz w:val="28"/>
          <w:szCs w:val="28"/>
        </w:rPr>
      </w:pPr>
    </w:p>
    <w:p w14:paraId="5A4C0FEE" w14:textId="77777777" w:rsidR="002217E2" w:rsidRPr="00D403B5" w:rsidRDefault="002217E2" w:rsidP="008822E5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D403B5">
        <w:rPr>
          <w:rFonts w:ascii="Times New Roman" w:hAnsi="Times New Roman" w:cs="Times New Roman"/>
          <w:b/>
          <w:sz w:val="28"/>
          <w:szCs w:val="28"/>
        </w:rPr>
        <w:t>Формы подведения итогов реализации программы</w:t>
      </w:r>
    </w:p>
    <w:p w14:paraId="330C0E14" w14:textId="77777777" w:rsidR="002217E2" w:rsidRPr="00D403B5" w:rsidRDefault="002217E2" w:rsidP="008822E5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D403B5">
        <w:rPr>
          <w:rFonts w:ascii="Times New Roman" w:hAnsi="Times New Roman" w:cs="Times New Roman"/>
          <w:sz w:val="28"/>
          <w:szCs w:val="28"/>
        </w:rPr>
        <w:t xml:space="preserve">Для выявления уровня усвоения содержания программы и своевременного внесения коррекции в образовательный процесс, проводится текущий </w:t>
      </w:r>
      <w:r w:rsidRPr="00D403B5">
        <w:rPr>
          <w:rFonts w:ascii="Times New Roman" w:hAnsi="Times New Roman" w:cs="Times New Roman"/>
          <w:sz w:val="28"/>
          <w:szCs w:val="28"/>
        </w:rPr>
        <w:lastRenderedPageBreak/>
        <w:t>контроль в виде контрольного среза знаний освоения программы в конце освоения модуля. Итоговый контроль проводится в виде промежуточной (по окончанию каждого года обучения) или итогов</w:t>
      </w:r>
      <w:r w:rsidR="00A214B2" w:rsidRPr="00D403B5">
        <w:rPr>
          <w:rFonts w:ascii="Times New Roman" w:hAnsi="Times New Roman" w:cs="Times New Roman"/>
          <w:sz w:val="28"/>
          <w:szCs w:val="28"/>
        </w:rPr>
        <w:t>ой диагностики</w:t>
      </w:r>
      <w:r w:rsidRPr="00D403B5">
        <w:rPr>
          <w:rFonts w:ascii="Times New Roman" w:hAnsi="Times New Roman" w:cs="Times New Roman"/>
          <w:sz w:val="28"/>
          <w:szCs w:val="28"/>
        </w:rPr>
        <w:t xml:space="preserve"> (по окончанию освоения программы).</w:t>
      </w:r>
    </w:p>
    <w:p w14:paraId="7084EF54" w14:textId="77777777" w:rsidR="002217E2" w:rsidRPr="00D403B5" w:rsidRDefault="00A214B2" w:rsidP="008822E5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D403B5">
        <w:rPr>
          <w:rFonts w:ascii="Times New Roman" w:hAnsi="Times New Roman" w:cs="Times New Roman"/>
          <w:sz w:val="28"/>
          <w:szCs w:val="28"/>
        </w:rPr>
        <w:t>Воспитанники</w:t>
      </w:r>
      <w:r w:rsidR="002217E2" w:rsidRPr="00D403B5">
        <w:rPr>
          <w:rFonts w:ascii="Times New Roman" w:hAnsi="Times New Roman" w:cs="Times New Roman"/>
          <w:sz w:val="28"/>
          <w:szCs w:val="28"/>
        </w:rPr>
        <w:t xml:space="preserve"> участвуют в </w:t>
      </w:r>
      <w:r w:rsidRPr="00D403B5">
        <w:rPr>
          <w:rFonts w:ascii="Times New Roman" w:hAnsi="Times New Roman" w:cs="Times New Roman"/>
          <w:sz w:val="28"/>
          <w:szCs w:val="28"/>
        </w:rPr>
        <w:t>открытых занятиях в рамках ДОУ.</w:t>
      </w:r>
      <w:r w:rsidR="002217E2" w:rsidRPr="00D403B5">
        <w:rPr>
          <w:rFonts w:ascii="Times New Roman" w:hAnsi="Times New Roman" w:cs="Times New Roman"/>
          <w:sz w:val="28"/>
          <w:szCs w:val="28"/>
        </w:rPr>
        <w:t xml:space="preserve"> По окончании модуля обучающиеся представляют творческий проект, требующий проявить знания и навыки по ключевым темам.</w:t>
      </w:r>
    </w:p>
    <w:p w14:paraId="36DE5018" w14:textId="77777777" w:rsidR="008822E5" w:rsidRDefault="008822E5" w:rsidP="008822E5">
      <w:pPr>
        <w:spacing w:after="0" w:line="240" w:lineRule="auto"/>
        <w:ind w:firstLine="567"/>
        <w:jc w:val="both"/>
        <w:rPr>
          <w:rFonts w:ascii="Times New Roman" w:hAnsi="Times New Roman" w:cs="Times New Roman"/>
          <w:b/>
          <w:sz w:val="28"/>
          <w:szCs w:val="28"/>
        </w:rPr>
      </w:pPr>
    </w:p>
    <w:p w14:paraId="09B375D3" w14:textId="77777777" w:rsidR="002217E2" w:rsidRPr="00D403B5" w:rsidRDefault="002217E2" w:rsidP="008822E5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D403B5">
        <w:rPr>
          <w:rFonts w:ascii="Times New Roman" w:hAnsi="Times New Roman" w:cs="Times New Roman"/>
          <w:b/>
          <w:sz w:val="28"/>
          <w:szCs w:val="28"/>
        </w:rPr>
        <w:t xml:space="preserve">Организационно-педагогические условия реализации дополнительной общеобразовательной общеразвивающей программы </w:t>
      </w:r>
    </w:p>
    <w:p w14:paraId="44BBCF9B" w14:textId="77777777" w:rsidR="00087CE0" w:rsidRPr="00D403B5" w:rsidRDefault="002217E2" w:rsidP="008822E5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D403B5">
        <w:rPr>
          <w:rFonts w:ascii="Times New Roman" w:hAnsi="Times New Roman" w:cs="Times New Roman"/>
          <w:sz w:val="28"/>
          <w:szCs w:val="28"/>
        </w:rPr>
        <w:t xml:space="preserve">Образовательный процесс осуществляется на основе учебного плана, рабочей программы и регламентируется расписанием занятий. В качестве нормативно-правовых оснований проектирования данной программы выступает Федеральный закон Российской Федерации от 29.12.2012 г. №273-ФЗ «Об образовании в Российской Федерации», </w:t>
      </w:r>
    </w:p>
    <w:p w14:paraId="741850BC" w14:textId="77777777" w:rsidR="00087CE0" w:rsidRPr="00D403B5" w:rsidRDefault="002217E2" w:rsidP="008822E5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D403B5">
        <w:rPr>
          <w:rFonts w:ascii="Times New Roman" w:hAnsi="Times New Roman" w:cs="Times New Roman"/>
          <w:sz w:val="28"/>
          <w:szCs w:val="28"/>
        </w:rPr>
        <w:t>приказ Министерства образования Российской Федерации от 29.08.2013 г. № 1008 «Об утверждении порядка организации и осуществления образовательной деятельности по дополнительным общеобразовательным программам»,</w:t>
      </w:r>
      <w:r w:rsidR="00672154" w:rsidRPr="00D403B5">
        <w:rPr>
          <w:rFonts w:ascii="Times New Roman" w:hAnsi="Times New Roman" w:cs="Times New Roman"/>
          <w:sz w:val="28"/>
          <w:szCs w:val="28"/>
        </w:rPr>
        <w:t xml:space="preserve"> </w:t>
      </w:r>
    </w:p>
    <w:p w14:paraId="63DE3DEC" w14:textId="24D285E1" w:rsidR="00087CE0" w:rsidRPr="00D403B5" w:rsidRDefault="00672154" w:rsidP="008822E5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D403B5">
        <w:rPr>
          <w:rFonts w:ascii="Times New Roman" w:hAnsi="Times New Roman" w:cs="Times New Roman"/>
          <w:sz w:val="28"/>
          <w:szCs w:val="28"/>
        </w:rPr>
        <w:t xml:space="preserve">Устав МАДОУ д/с №46 </w:t>
      </w:r>
      <w:r w:rsidR="0055224F" w:rsidRPr="00D403B5">
        <w:rPr>
          <w:rFonts w:ascii="Times New Roman" w:hAnsi="Times New Roman" w:cs="Times New Roman"/>
          <w:sz w:val="28"/>
          <w:szCs w:val="28"/>
        </w:rPr>
        <w:t>от 31.03.2014г.№ ПО-   -588</w:t>
      </w:r>
      <w:r w:rsidR="002217E2" w:rsidRPr="00D403B5">
        <w:rPr>
          <w:rFonts w:ascii="Times New Roman" w:hAnsi="Times New Roman" w:cs="Times New Roman"/>
          <w:sz w:val="28"/>
          <w:szCs w:val="28"/>
        </w:rPr>
        <w:t xml:space="preserve">, правила внутреннего распорядка обучающихся </w:t>
      </w:r>
      <w:r w:rsidRPr="00D403B5">
        <w:rPr>
          <w:rFonts w:ascii="Times New Roman" w:hAnsi="Times New Roman" w:cs="Times New Roman"/>
          <w:sz w:val="28"/>
          <w:szCs w:val="28"/>
        </w:rPr>
        <w:t xml:space="preserve">утверждено </w:t>
      </w:r>
      <w:r w:rsidR="00BE5598" w:rsidRPr="00D403B5">
        <w:rPr>
          <w:rFonts w:ascii="Times New Roman" w:hAnsi="Times New Roman" w:cs="Times New Roman"/>
          <w:sz w:val="28"/>
          <w:szCs w:val="28"/>
        </w:rPr>
        <w:t>приказом №</w:t>
      </w:r>
      <w:r w:rsidRPr="00D403B5">
        <w:rPr>
          <w:rFonts w:ascii="Times New Roman" w:hAnsi="Times New Roman" w:cs="Times New Roman"/>
          <w:sz w:val="28"/>
          <w:szCs w:val="28"/>
        </w:rPr>
        <w:t>22-О от 26.02.2019г. заведующего МАДОУ д/с №46</w:t>
      </w:r>
      <w:r w:rsidR="002217E2" w:rsidRPr="00D403B5">
        <w:rPr>
          <w:rFonts w:ascii="Times New Roman" w:hAnsi="Times New Roman" w:cs="Times New Roman"/>
          <w:sz w:val="28"/>
          <w:szCs w:val="28"/>
        </w:rPr>
        <w:t xml:space="preserve">, </w:t>
      </w:r>
    </w:p>
    <w:p w14:paraId="5FFA69DD" w14:textId="77777777" w:rsidR="002217E2" w:rsidRPr="00D403B5" w:rsidRDefault="002217E2" w:rsidP="008822E5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D403B5">
        <w:rPr>
          <w:rFonts w:ascii="Times New Roman" w:hAnsi="Times New Roman" w:cs="Times New Roman"/>
          <w:sz w:val="28"/>
          <w:szCs w:val="28"/>
        </w:rPr>
        <w:t xml:space="preserve">локальные акты …. </w:t>
      </w:r>
    </w:p>
    <w:p w14:paraId="24BC290A" w14:textId="77777777" w:rsidR="00087CE0" w:rsidRPr="00D403B5" w:rsidRDefault="00087CE0" w:rsidP="008822E5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14:paraId="617F31BB" w14:textId="77777777" w:rsidR="002217E2" w:rsidRPr="00D403B5" w:rsidRDefault="002217E2" w:rsidP="008822E5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D403B5">
        <w:rPr>
          <w:rFonts w:ascii="Times New Roman" w:hAnsi="Times New Roman" w:cs="Times New Roman"/>
          <w:sz w:val="28"/>
          <w:szCs w:val="28"/>
        </w:rPr>
        <w:t>Научно-методическое обеспечение реализации программы направлено на обеспечение широкого, постоянного и устойчивого доступа для всех участников образовательного процесса к любой информации, связанной с реализацией общеразвивающей программы, планируемыми результатами, организацией образовательного процесса и условиями его осуществления.</w:t>
      </w:r>
    </w:p>
    <w:p w14:paraId="67A3CF9D" w14:textId="77777777" w:rsidR="002217E2" w:rsidRPr="00D403B5" w:rsidRDefault="002217E2" w:rsidP="008822E5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D403B5">
        <w:rPr>
          <w:rFonts w:ascii="Times New Roman" w:hAnsi="Times New Roman" w:cs="Times New Roman"/>
          <w:sz w:val="28"/>
          <w:szCs w:val="28"/>
        </w:rPr>
        <w:t>Социально-психологические условия реализации образовательной программы обеспечивают:</w:t>
      </w:r>
    </w:p>
    <w:p w14:paraId="12609D78" w14:textId="77777777" w:rsidR="002217E2" w:rsidRPr="00D403B5" w:rsidRDefault="002217E2" w:rsidP="008822E5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D403B5">
        <w:rPr>
          <w:rFonts w:ascii="Times New Roman" w:hAnsi="Times New Roman" w:cs="Times New Roman"/>
          <w:sz w:val="28"/>
          <w:szCs w:val="28"/>
        </w:rPr>
        <w:t>- учет специфики возрастного психо</w:t>
      </w:r>
      <w:r w:rsidR="00672154" w:rsidRPr="00D403B5">
        <w:rPr>
          <w:rFonts w:ascii="Times New Roman" w:hAnsi="Times New Roman" w:cs="Times New Roman"/>
          <w:sz w:val="28"/>
          <w:szCs w:val="28"/>
        </w:rPr>
        <w:t>физического развития воспитанников</w:t>
      </w:r>
      <w:r w:rsidRPr="00D403B5">
        <w:rPr>
          <w:rFonts w:ascii="Times New Roman" w:hAnsi="Times New Roman" w:cs="Times New Roman"/>
          <w:sz w:val="28"/>
          <w:szCs w:val="28"/>
        </w:rPr>
        <w:t>;</w:t>
      </w:r>
    </w:p>
    <w:p w14:paraId="1F85B97F" w14:textId="77777777" w:rsidR="002217E2" w:rsidRPr="00D403B5" w:rsidRDefault="002217E2" w:rsidP="008822E5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D403B5">
        <w:rPr>
          <w:rFonts w:ascii="Times New Roman" w:hAnsi="Times New Roman" w:cs="Times New Roman"/>
          <w:sz w:val="28"/>
          <w:szCs w:val="28"/>
        </w:rPr>
        <w:t>- вариативность направлений сопровождения участников образовательного процесса (сохранение и укрепление психо</w:t>
      </w:r>
      <w:r w:rsidR="0000780A" w:rsidRPr="00D403B5">
        <w:rPr>
          <w:rFonts w:ascii="Times New Roman" w:hAnsi="Times New Roman" w:cs="Times New Roman"/>
          <w:sz w:val="28"/>
          <w:szCs w:val="28"/>
        </w:rPr>
        <w:t>логического здоровья воспитанников</w:t>
      </w:r>
      <w:r w:rsidRPr="00D403B5">
        <w:rPr>
          <w:rFonts w:ascii="Times New Roman" w:hAnsi="Times New Roman" w:cs="Times New Roman"/>
          <w:sz w:val="28"/>
          <w:szCs w:val="28"/>
        </w:rPr>
        <w:t>);</w:t>
      </w:r>
    </w:p>
    <w:p w14:paraId="6829F9C0" w14:textId="77777777" w:rsidR="002217E2" w:rsidRPr="00D403B5" w:rsidRDefault="002217E2" w:rsidP="008822E5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D403B5">
        <w:rPr>
          <w:rFonts w:ascii="Times New Roman" w:hAnsi="Times New Roman" w:cs="Times New Roman"/>
          <w:sz w:val="28"/>
          <w:szCs w:val="28"/>
        </w:rPr>
        <w:t>- формирование ценности здоровья и безопасного образа жизни; дифференциация и индивидуализация обучения; мониторинг возможн</w:t>
      </w:r>
      <w:r w:rsidR="0000780A" w:rsidRPr="00D403B5">
        <w:rPr>
          <w:rFonts w:ascii="Times New Roman" w:hAnsi="Times New Roman" w:cs="Times New Roman"/>
          <w:sz w:val="28"/>
          <w:szCs w:val="28"/>
        </w:rPr>
        <w:t>остей и способностей воспитанников</w:t>
      </w:r>
      <w:r w:rsidRPr="00D403B5">
        <w:rPr>
          <w:rFonts w:ascii="Times New Roman" w:hAnsi="Times New Roman" w:cs="Times New Roman"/>
          <w:sz w:val="28"/>
          <w:szCs w:val="28"/>
        </w:rPr>
        <w:t>, выявление и поддержка одаренных детей, детей с ограниченными возможностями здоровья;</w:t>
      </w:r>
    </w:p>
    <w:p w14:paraId="2D5F38EE" w14:textId="77777777" w:rsidR="002217E2" w:rsidRPr="00D403B5" w:rsidRDefault="002217E2" w:rsidP="008822E5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D403B5">
        <w:rPr>
          <w:rFonts w:ascii="Times New Roman" w:hAnsi="Times New Roman" w:cs="Times New Roman"/>
          <w:sz w:val="28"/>
          <w:szCs w:val="28"/>
        </w:rPr>
        <w:t>- формирование коммуникативных навыков в разновозрастной среде и среде сверстников.</w:t>
      </w:r>
    </w:p>
    <w:p w14:paraId="3917D7CE" w14:textId="77777777" w:rsidR="00B26838" w:rsidRPr="00D403B5" w:rsidRDefault="00B26838" w:rsidP="008822E5">
      <w:pPr>
        <w:tabs>
          <w:tab w:val="left" w:pos="7815"/>
        </w:tabs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D403B5">
        <w:rPr>
          <w:rFonts w:ascii="Times New Roman" w:hAnsi="Times New Roman" w:cs="Times New Roman"/>
          <w:sz w:val="28"/>
          <w:szCs w:val="28"/>
        </w:rPr>
        <w:tab/>
      </w:r>
    </w:p>
    <w:p w14:paraId="62BECF67" w14:textId="77777777" w:rsidR="008E275E" w:rsidRDefault="008E275E" w:rsidP="008822E5">
      <w:pPr>
        <w:tabs>
          <w:tab w:val="left" w:pos="7815"/>
        </w:tabs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14:paraId="4D278CE4" w14:textId="77777777" w:rsidR="008E275E" w:rsidRDefault="008E275E" w:rsidP="008822E5">
      <w:pPr>
        <w:tabs>
          <w:tab w:val="left" w:pos="7815"/>
        </w:tabs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14:paraId="0154E4F1" w14:textId="77777777" w:rsidR="002217E2" w:rsidRPr="008E275E" w:rsidRDefault="002217E2" w:rsidP="008822E5">
      <w:pPr>
        <w:tabs>
          <w:tab w:val="left" w:pos="7815"/>
        </w:tabs>
        <w:spacing w:after="0" w:line="240" w:lineRule="auto"/>
        <w:ind w:firstLine="567"/>
        <w:jc w:val="both"/>
        <w:rPr>
          <w:rFonts w:ascii="Times New Roman" w:hAnsi="Times New Roman" w:cs="Times New Roman"/>
          <w:i/>
          <w:sz w:val="28"/>
          <w:szCs w:val="28"/>
        </w:rPr>
      </w:pPr>
      <w:r w:rsidRPr="008E275E">
        <w:rPr>
          <w:rFonts w:ascii="Times New Roman" w:hAnsi="Times New Roman" w:cs="Times New Roman"/>
          <w:i/>
          <w:sz w:val="28"/>
          <w:szCs w:val="28"/>
        </w:rPr>
        <w:lastRenderedPageBreak/>
        <w:t>Материально-технические условия.</w:t>
      </w:r>
      <w:r w:rsidRPr="008E275E">
        <w:rPr>
          <w:rFonts w:ascii="Times New Roman" w:hAnsi="Times New Roman" w:cs="Times New Roman"/>
          <w:i/>
          <w:sz w:val="28"/>
          <w:szCs w:val="28"/>
        </w:rPr>
        <w:tab/>
      </w:r>
    </w:p>
    <w:p w14:paraId="30DFAA6C" w14:textId="77777777" w:rsidR="002217E2" w:rsidRPr="00D403B5" w:rsidRDefault="0000780A" w:rsidP="008822E5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D403B5">
        <w:rPr>
          <w:rFonts w:ascii="Times New Roman" w:hAnsi="Times New Roman" w:cs="Times New Roman"/>
          <w:sz w:val="28"/>
          <w:szCs w:val="28"/>
        </w:rPr>
        <w:t>Группа, соответствует</w:t>
      </w:r>
      <w:r w:rsidR="002217E2" w:rsidRPr="00D403B5">
        <w:rPr>
          <w:rFonts w:ascii="Times New Roman" w:hAnsi="Times New Roman" w:cs="Times New Roman"/>
          <w:sz w:val="28"/>
          <w:szCs w:val="28"/>
        </w:rPr>
        <w:t xml:space="preserve"> санитарным нормам СанПин. Пространственно-предметная среда (стенды, наглядные пособия и др.). </w:t>
      </w:r>
    </w:p>
    <w:p w14:paraId="0F99C5E8" w14:textId="77777777" w:rsidR="002217E2" w:rsidRPr="00D403B5" w:rsidRDefault="002217E2" w:rsidP="008822E5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D403B5">
        <w:rPr>
          <w:rFonts w:ascii="Times New Roman" w:hAnsi="Times New Roman" w:cs="Times New Roman"/>
          <w:sz w:val="28"/>
          <w:szCs w:val="28"/>
        </w:rPr>
        <w:t xml:space="preserve">Кадровые. Педагог дополнительного образования. </w:t>
      </w:r>
    </w:p>
    <w:p w14:paraId="194A1E00" w14:textId="4696223F" w:rsidR="00087CE0" w:rsidRPr="00D403B5" w:rsidRDefault="002217E2" w:rsidP="008822E5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D403B5">
        <w:rPr>
          <w:rFonts w:ascii="Times New Roman" w:hAnsi="Times New Roman" w:cs="Times New Roman"/>
          <w:sz w:val="28"/>
          <w:szCs w:val="28"/>
        </w:rPr>
        <w:t>Материально-техн</w:t>
      </w:r>
      <w:r w:rsidR="00672154" w:rsidRPr="00D403B5">
        <w:rPr>
          <w:rFonts w:ascii="Times New Roman" w:hAnsi="Times New Roman" w:cs="Times New Roman"/>
          <w:sz w:val="28"/>
          <w:szCs w:val="28"/>
        </w:rPr>
        <w:t xml:space="preserve">ические: </w:t>
      </w:r>
      <w:r w:rsidR="00BE5598" w:rsidRPr="00D403B5">
        <w:rPr>
          <w:rFonts w:ascii="Times New Roman" w:hAnsi="Times New Roman" w:cs="Times New Roman"/>
          <w:sz w:val="28"/>
          <w:szCs w:val="28"/>
        </w:rPr>
        <w:t>проектор, ноутбуки</w:t>
      </w:r>
      <w:r w:rsidRPr="00D403B5">
        <w:rPr>
          <w:rFonts w:ascii="Times New Roman" w:hAnsi="Times New Roman" w:cs="Times New Roman"/>
          <w:sz w:val="28"/>
          <w:szCs w:val="28"/>
        </w:rPr>
        <w:t xml:space="preserve">, </w:t>
      </w:r>
      <w:r w:rsidR="00672154" w:rsidRPr="00D403B5">
        <w:rPr>
          <w:rFonts w:ascii="Times New Roman" w:hAnsi="Times New Roman" w:cs="Times New Roman"/>
          <w:sz w:val="28"/>
          <w:szCs w:val="28"/>
        </w:rPr>
        <w:t xml:space="preserve">методические разработки, </w:t>
      </w:r>
      <w:r w:rsidRPr="00D403B5">
        <w:rPr>
          <w:rFonts w:ascii="Times New Roman" w:hAnsi="Times New Roman" w:cs="Times New Roman"/>
          <w:sz w:val="28"/>
          <w:szCs w:val="28"/>
        </w:rPr>
        <w:t>пр</w:t>
      </w:r>
      <w:r w:rsidR="00672154" w:rsidRPr="00D403B5">
        <w:rPr>
          <w:rFonts w:ascii="Times New Roman" w:hAnsi="Times New Roman" w:cs="Times New Roman"/>
          <w:sz w:val="28"/>
          <w:szCs w:val="28"/>
        </w:rPr>
        <w:t>ограммное обеспечени</w:t>
      </w:r>
      <w:r w:rsidR="00087CE0" w:rsidRPr="00D403B5">
        <w:rPr>
          <w:rFonts w:ascii="Times New Roman" w:hAnsi="Times New Roman" w:cs="Times New Roman"/>
          <w:sz w:val="28"/>
          <w:szCs w:val="28"/>
        </w:rPr>
        <w:t>е.</w:t>
      </w:r>
    </w:p>
    <w:p w14:paraId="4B6DB77C" w14:textId="77777777" w:rsidR="008822E5" w:rsidRDefault="008822E5" w:rsidP="00087CE0">
      <w:pPr>
        <w:jc w:val="center"/>
        <w:rPr>
          <w:rFonts w:ascii="Times New Roman" w:hAnsi="Times New Roman" w:cs="Times New Roman"/>
          <w:sz w:val="32"/>
          <w:szCs w:val="32"/>
        </w:rPr>
      </w:pPr>
    </w:p>
    <w:p w14:paraId="4B24EB32" w14:textId="77777777" w:rsidR="008A02FB" w:rsidRPr="0050674C" w:rsidRDefault="008A02FB" w:rsidP="008822E5">
      <w:pPr>
        <w:spacing w:after="0"/>
        <w:jc w:val="center"/>
        <w:rPr>
          <w:rFonts w:ascii="Times New Roman" w:hAnsi="Times New Roman" w:cs="Times New Roman"/>
          <w:sz w:val="32"/>
          <w:szCs w:val="32"/>
        </w:rPr>
      </w:pPr>
      <w:r w:rsidRPr="0050674C">
        <w:rPr>
          <w:rFonts w:ascii="Times New Roman" w:hAnsi="Times New Roman" w:cs="Times New Roman"/>
          <w:sz w:val="32"/>
          <w:szCs w:val="32"/>
        </w:rPr>
        <w:t>УЧЕБНЫЙ ПЛАН</w:t>
      </w:r>
    </w:p>
    <w:p w14:paraId="625FC8E9" w14:textId="77777777" w:rsidR="008A02FB" w:rsidRPr="0050674C" w:rsidRDefault="00512A70" w:rsidP="008822E5">
      <w:pPr>
        <w:spacing w:after="0"/>
        <w:ind w:left="720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  <w:lang w:val="en-US"/>
        </w:rPr>
        <w:t xml:space="preserve">                                   </w:t>
      </w:r>
      <w:r w:rsidR="008A02FB" w:rsidRPr="0050674C">
        <w:rPr>
          <w:rFonts w:ascii="Times New Roman" w:hAnsi="Times New Roman" w:cs="Times New Roman"/>
          <w:sz w:val="32"/>
          <w:szCs w:val="32"/>
        </w:rPr>
        <w:t>1 год обучения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522"/>
        <w:gridCol w:w="2042"/>
        <w:gridCol w:w="1088"/>
        <w:gridCol w:w="1139"/>
        <w:gridCol w:w="1257"/>
        <w:gridCol w:w="1591"/>
        <w:gridCol w:w="1423"/>
      </w:tblGrid>
      <w:tr w:rsidR="0050674C" w:rsidRPr="0050674C" w14:paraId="53C6DC00" w14:textId="77777777" w:rsidTr="00FD1DE6">
        <w:tc>
          <w:tcPr>
            <w:tcW w:w="526" w:type="dxa"/>
            <w:vMerge w:val="restart"/>
          </w:tcPr>
          <w:p w14:paraId="0FAB7421" w14:textId="77777777" w:rsidR="007B0DEE" w:rsidRPr="0050674C" w:rsidRDefault="007B0DEE" w:rsidP="001F0C8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0674C">
              <w:rPr>
                <w:rFonts w:ascii="Times New Roman" w:hAnsi="Times New Roman" w:cs="Times New Roman"/>
                <w:sz w:val="20"/>
                <w:szCs w:val="20"/>
              </w:rPr>
              <w:t>№</w:t>
            </w:r>
          </w:p>
          <w:p w14:paraId="3F92D587" w14:textId="77777777" w:rsidR="007B0DEE" w:rsidRPr="0050674C" w:rsidRDefault="007B0DEE" w:rsidP="001F0C8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0674C">
              <w:rPr>
                <w:rFonts w:ascii="Times New Roman" w:hAnsi="Times New Roman" w:cs="Times New Roman"/>
                <w:sz w:val="20"/>
                <w:szCs w:val="20"/>
              </w:rPr>
              <w:t>п/п</w:t>
            </w:r>
          </w:p>
        </w:tc>
        <w:tc>
          <w:tcPr>
            <w:tcW w:w="2144" w:type="dxa"/>
            <w:vMerge w:val="restart"/>
          </w:tcPr>
          <w:p w14:paraId="7F167714" w14:textId="77777777" w:rsidR="007B0DEE" w:rsidRPr="0050674C" w:rsidRDefault="007B0DEE" w:rsidP="001F0C8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0674C">
              <w:rPr>
                <w:rFonts w:ascii="Times New Roman" w:hAnsi="Times New Roman" w:cs="Times New Roman"/>
                <w:sz w:val="20"/>
                <w:szCs w:val="20"/>
              </w:rPr>
              <w:t>Название раздела, темы</w:t>
            </w:r>
          </w:p>
        </w:tc>
        <w:tc>
          <w:tcPr>
            <w:tcW w:w="5328" w:type="dxa"/>
            <w:gridSpan w:val="4"/>
          </w:tcPr>
          <w:p w14:paraId="1BE32EB5" w14:textId="77777777" w:rsidR="007B0DEE" w:rsidRPr="0050674C" w:rsidRDefault="007B0DEE" w:rsidP="001F0C8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0674C">
              <w:rPr>
                <w:rFonts w:ascii="Times New Roman" w:hAnsi="Times New Roman" w:cs="Times New Roman"/>
                <w:sz w:val="20"/>
                <w:szCs w:val="20"/>
              </w:rPr>
              <w:t>Количество часов</w:t>
            </w:r>
          </w:p>
        </w:tc>
        <w:tc>
          <w:tcPr>
            <w:tcW w:w="1482" w:type="dxa"/>
            <w:vMerge w:val="restart"/>
          </w:tcPr>
          <w:p w14:paraId="758393B7" w14:textId="77777777" w:rsidR="007B0DEE" w:rsidRPr="0050674C" w:rsidRDefault="007B0DEE" w:rsidP="001F0C8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0674C">
              <w:rPr>
                <w:rFonts w:ascii="Times New Roman" w:hAnsi="Times New Roman" w:cs="Times New Roman"/>
                <w:sz w:val="20"/>
                <w:szCs w:val="20"/>
              </w:rPr>
              <w:t>Формы аттестации/ контроля</w:t>
            </w:r>
          </w:p>
        </w:tc>
      </w:tr>
      <w:tr w:rsidR="0050674C" w:rsidRPr="0050674C" w14:paraId="4FEF8AE3" w14:textId="77777777" w:rsidTr="00FD1DE6">
        <w:tc>
          <w:tcPr>
            <w:tcW w:w="526" w:type="dxa"/>
            <w:vMerge/>
          </w:tcPr>
          <w:p w14:paraId="0EF2C40B" w14:textId="77777777" w:rsidR="007B0DEE" w:rsidRPr="0050674C" w:rsidRDefault="007B0DEE" w:rsidP="001F0C8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44" w:type="dxa"/>
            <w:vMerge/>
          </w:tcPr>
          <w:p w14:paraId="12579DE2" w14:textId="77777777" w:rsidR="007B0DEE" w:rsidRPr="0050674C" w:rsidRDefault="007B0DEE" w:rsidP="001F0C8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28" w:type="dxa"/>
          </w:tcPr>
          <w:p w14:paraId="4650B04E" w14:textId="77777777" w:rsidR="007B0DEE" w:rsidRPr="0050674C" w:rsidRDefault="007B0DEE" w:rsidP="001F0C8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0674C">
              <w:rPr>
                <w:rFonts w:ascii="Times New Roman" w:hAnsi="Times New Roman" w:cs="Times New Roman"/>
                <w:sz w:val="20"/>
                <w:szCs w:val="20"/>
              </w:rPr>
              <w:t>Всего</w:t>
            </w:r>
          </w:p>
        </w:tc>
        <w:tc>
          <w:tcPr>
            <w:tcW w:w="1197" w:type="dxa"/>
          </w:tcPr>
          <w:p w14:paraId="20888BEF" w14:textId="77777777" w:rsidR="007B0DEE" w:rsidRPr="0050674C" w:rsidRDefault="007B0DEE" w:rsidP="001F0C8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0674C">
              <w:rPr>
                <w:rFonts w:ascii="Times New Roman" w:hAnsi="Times New Roman" w:cs="Times New Roman"/>
                <w:sz w:val="20"/>
                <w:szCs w:val="20"/>
              </w:rPr>
              <w:t xml:space="preserve">Теория </w:t>
            </w:r>
          </w:p>
        </w:tc>
        <w:tc>
          <w:tcPr>
            <w:tcW w:w="1315" w:type="dxa"/>
          </w:tcPr>
          <w:p w14:paraId="316D235F" w14:textId="77777777" w:rsidR="007B0DEE" w:rsidRPr="0050674C" w:rsidRDefault="007B0DEE" w:rsidP="001F0C8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0674C">
              <w:rPr>
                <w:rFonts w:ascii="Times New Roman" w:hAnsi="Times New Roman" w:cs="Times New Roman"/>
                <w:sz w:val="20"/>
                <w:szCs w:val="20"/>
              </w:rPr>
              <w:t>Практика</w:t>
            </w:r>
          </w:p>
        </w:tc>
        <w:tc>
          <w:tcPr>
            <w:tcW w:w="1688" w:type="dxa"/>
          </w:tcPr>
          <w:p w14:paraId="42F2BB4B" w14:textId="77777777" w:rsidR="007B0DEE" w:rsidRPr="0050674C" w:rsidRDefault="007B0DEE" w:rsidP="001F0C8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0674C">
              <w:rPr>
                <w:rFonts w:ascii="Times New Roman" w:hAnsi="Times New Roman" w:cs="Times New Roman"/>
                <w:sz w:val="20"/>
                <w:szCs w:val="20"/>
              </w:rPr>
              <w:t>Самостоятельная подготовка</w:t>
            </w:r>
          </w:p>
        </w:tc>
        <w:tc>
          <w:tcPr>
            <w:tcW w:w="1482" w:type="dxa"/>
            <w:vMerge/>
          </w:tcPr>
          <w:p w14:paraId="75080688" w14:textId="77777777" w:rsidR="007B0DEE" w:rsidRPr="0050674C" w:rsidRDefault="007B0DEE" w:rsidP="001F0C8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0674C" w:rsidRPr="0050674C" w14:paraId="03BAA5EA" w14:textId="77777777" w:rsidTr="00FD1DE6">
        <w:tc>
          <w:tcPr>
            <w:tcW w:w="526" w:type="dxa"/>
          </w:tcPr>
          <w:p w14:paraId="33B00D7E" w14:textId="77777777" w:rsidR="007B0DEE" w:rsidRPr="0050674C" w:rsidRDefault="007B0DEE" w:rsidP="001F0C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0674C"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2144" w:type="dxa"/>
          </w:tcPr>
          <w:p w14:paraId="04026B40" w14:textId="77777777" w:rsidR="00271DE7" w:rsidRPr="0050674C" w:rsidRDefault="00271DE7" w:rsidP="001F0C85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0674C">
              <w:rPr>
                <w:rFonts w:ascii="Times New Roman" w:hAnsi="Times New Roman" w:cs="Times New Roman"/>
                <w:b/>
                <w:sz w:val="24"/>
                <w:szCs w:val="24"/>
              </w:rPr>
              <w:t>Сентябрь</w:t>
            </w:r>
          </w:p>
          <w:p w14:paraId="6BD92CDF" w14:textId="77777777" w:rsidR="001F0C85" w:rsidRPr="0050674C" w:rsidRDefault="001F0C85" w:rsidP="001F0C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0674C">
              <w:rPr>
                <w:rFonts w:ascii="Times New Roman" w:hAnsi="Times New Roman" w:cs="Times New Roman"/>
                <w:sz w:val="24"/>
                <w:szCs w:val="24"/>
              </w:rPr>
              <w:t xml:space="preserve">«Квадрат </w:t>
            </w:r>
            <w:proofErr w:type="spellStart"/>
            <w:r w:rsidRPr="0050674C">
              <w:rPr>
                <w:rFonts w:ascii="Times New Roman" w:hAnsi="Times New Roman" w:cs="Times New Roman"/>
                <w:sz w:val="24"/>
                <w:szCs w:val="24"/>
              </w:rPr>
              <w:t>Воскобовича</w:t>
            </w:r>
            <w:proofErr w:type="spellEnd"/>
            <w:r w:rsidRPr="0050674C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  <w:p w14:paraId="059B50D0" w14:textId="77777777" w:rsidR="001F0C85" w:rsidRPr="0050674C" w:rsidRDefault="001F0C85" w:rsidP="001F0C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0674C">
              <w:rPr>
                <w:rFonts w:ascii="Times New Roman" w:hAnsi="Times New Roman" w:cs="Times New Roman"/>
                <w:sz w:val="24"/>
                <w:szCs w:val="24"/>
              </w:rPr>
              <w:t>(двухцветный)</w:t>
            </w:r>
          </w:p>
          <w:p w14:paraId="32780152" w14:textId="77777777" w:rsidR="007B0DEE" w:rsidRPr="0050674C" w:rsidRDefault="007B0DEE" w:rsidP="001F0C8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28" w:type="dxa"/>
            <w:vAlign w:val="center"/>
          </w:tcPr>
          <w:p w14:paraId="40D784C0" w14:textId="77777777" w:rsidR="007B0DEE" w:rsidRPr="0050674C" w:rsidRDefault="00C10DCF" w:rsidP="001F0C8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0674C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197" w:type="dxa"/>
            <w:vAlign w:val="center"/>
          </w:tcPr>
          <w:p w14:paraId="270C8B0D" w14:textId="77777777" w:rsidR="007B0DEE" w:rsidRPr="0050674C" w:rsidRDefault="001F0C85" w:rsidP="001F0C8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0674C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315" w:type="dxa"/>
            <w:vAlign w:val="center"/>
          </w:tcPr>
          <w:p w14:paraId="273F2846" w14:textId="77777777" w:rsidR="007B0DEE" w:rsidRPr="0050674C" w:rsidRDefault="007B0DEE" w:rsidP="001F0C8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0674C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688" w:type="dxa"/>
            <w:vAlign w:val="center"/>
          </w:tcPr>
          <w:p w14:paraId="3CF8C1E6" w14:textId="77777777" w:rsidR="007B0DEE" w:rsidRPr="0050674C" w:rsidRDefault="007B0DEE" w:rsidP="001F0C8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0674C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482" w:type="dxa"/>
            <w:vAlign w:val="center"/>
          </w:tcPr>
          <w:p w14:paraId="2E335E6F" w14:textId="77777777" w:rsidR="007B0DEE" w:rsidRPr="0050674C" w:rsidRDefault="007B0DEE" w:rsidP="001F0C8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0674C">
              <w:rPr>
                <w:rFonts w:ascii="Times New Roman" w:hAnsi="Times New Roman" w:cs="Times New Roman"/>
                <w:sz w:val="24"/>
                <w:szCs w:val="24"/>
              </w:rPr>
              <w:t xml:space="preserve">Устный опрос, рефлексия </w:t>
            </w:r>
          </w:p>
        </w:tc>
      </w:tr>
      <w:tr w:rsidR="0050674C" w:rsidRPr="0050674C" w14:paraId="39C1BB51" w14:textId="77777777" w:rsidTr="00FD1DE6">
        <w:tc>
          <w:tcPr>
            <w:tcW w:w="526" w:type="dxa"/>
          </w:tcPr>
          <w:p w14:paraId="2A7BB077" w14:textId="77777777" w:rsidR="007B0DEE" w:rsidRPr="0050674C" w:rsidRDefault="001F0C85" w:rsidP="001F0C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0674C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2144" w:type="dxa"/>
          </w:tcPr>
          <w:p w14:paraId="662D9062" w14:textId="77777777" w:rsidR="001F0C85" w:rsidRPr="0050674C" w:rsidRDefault="001F0C85" w:rsidP="001F0C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0674C">
              <w:rPr>
                <w:rFonts w:ascii="Times New Roman" w:hAnsi="Times New Roman" w:cs="Times New Roman"/>
                <w:sz w:val="24"/>
                <w:szCs w:val="24"/>
              </w:rPr>
              <w:t xml:space="preserve">«Квадрат </w:t>
            </w:r>
            <w:proofErr w:type="spellStart"/>
            <w:r w:rsidRPr="0050674C">
              <w:rPr>
                <w:rFonts w:ascii="Times New Roman" w:hAnsi="Times New Roman" w:cs="Times New Roman"/>
                <w:sz w:val="24"/>
                <w:szCs w:val="24"/>
              </w:rPr>
              <w:t>Воскобовича</w:t>
            </w:r>
            <w:proofErr w:type="spellEnd"/>
            <w:r w:rsidRPr="0050674C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  <w:p w14:paraId="7D08E08E" w14:textId="77777777" w:rsidR="001F0C85" w:rsidRPr="0050674C" w:rsidRDefault="001F0C85" w:rsidP="001F0C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0674C">
              <w:rPr>
                <w:rFonts w:ascii="Times New Roman" w:hAnsi="Times New Roman" w:cs="Times New Roman"/>
                <w:sz w:val="24"/>
                <w:szCs w:val="24"/>
              </w:rPr>
              <w:t>(двухцветный)</w:t>
            </w:r>
          </w:p>
          <w:p w14:paraId="589BA96F" w14:textId="77777777" w:rsidR="007B0DEE" w:rsidRPr="0050674C" w:rsidRDefault="007B0DEE" w:rsidP="001F0C8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28" w:type="dxa"/>
            <w:vAlign w:val="center"/>
          </w:tcPr>
          <w:p w14:paraId="66BFFF48" w14:textId="77777777" w:rsidR="007B0DEE" w:rsidRPr="0050674C" w:rsidRDefault="00C10DCF" w:rsidP="001F0C8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0674C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197" w:type="dxa"/>
            <w:vAlign w:val="center"/>
          </w:tcPr>
          <w:p w14:paraId="6EB165F0" w14:textId="77777777" w:rsidR="007B0DEE" w:rsidRPr="0050674C" w:rsidRDefault="001F0C85" w:rsidP="001F0C8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0674C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315" w:type="dxa"/>
            <w:vAlign w:val="center"/>
          </w:tcPr>
          <w:p w14:paraId="26A0A0E6" w14:textId="77777777" w:rsidR="007B0DEE" w:rsidRPr="0050674C" w:rsidRDefault="001F0C85" w:rsidP="001F0C8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0674C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688" w:type="dxa"/>
            <w:vAlign w:val="center"/>
          </w:tcPr>
          <w:p w14:paraId="7B496301" w14:textId="77777777" w:rsidR="007B0DEE" w:rsidRPr="0050674C" w:rsidRDefault="001F0C85" w:rsidP="001F0C8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0674C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482" w:type="dxa"/>
            <w:vAlign w:val="center"/>
          </w:tcPr>
          <w:p w14:paraId="49681A32" w14:textId="77777777" w:rsidR="007B0DEE" w:rsidRPr="0050674C" w:rsidRDefault="001F0C85" w:rsidP="001F0C8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0674C">
              <w:rPr>
                <w:rFonts w:ascii="Times New Roman" w:hAnsi="Times New Roman" w:cs="Times New Roman"/>
                <w:sz w:val="24"/>
                <w:szCs w:val="24"/>
              </w:rPr>
              <w:t>Устный опрос, рефлексия</w:t>
            </w:r>
          </w:p>
        </w:tc>
      </w:tr>
      <w:tr w:rsidR="0050674C" w:rsidRPr="0050674C" w14:paraId="7594B6AD" w14:textId="77777777" w:rsidTr="00FD1DE6">
        <w:tc>
          <w:tcPr>
            <w:tcW w:w="526" w:type="dxa"/>
          </w:tcPr>
          <w:p w14:paraId="583BF362" w14:textId="77777777" w:rsidR="00C10DCF" w:rsidRPr="0050674C" w:rsidRDefault="00C10DCF" w:rsidP="001F0C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0674C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2144" w:type="dxa"/>
          </w:tcPr>
          <w:p w14:paraId="0EF4D218" w14:textId="77777777" w:rsidR="00C10DCF" w:rsidRPr="0050674C" w:rsidRDefault="00C10DCF" w:rsidP="00EB111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0674C">
              <w:rPr>
                <w:rFonts w:ascii="Times New Roman" w:hAnsi="Times New Roman" w:cs="Times New Roman"/>
                <w:sz w:val="24"/>
                <w:szCs w:val="24"/>
              </w:rPr>
              <w:t xml:space="preserve">«Ларчик» </w:t>
            </w:r>
          </w:p>
        </w:tc>
        <w:tc>
          <w:tcPr>
            <w:tcW w:w="1128" w:type="dxa"/>
            <w:vAlign w:val="center"/>
          </w:tcPr>
          <w:p w14:paraId="612C8DE0" w14:textId="77777777" w:rsidR="00C10DCF" w:rsidRPr="0050674C" w:rsidRDefault="00C10DCF" w:rsidP="001F0C8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0674C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197" w:type="dxa"/>
            <w:vAlign w:val="center"/>
          </w:tcPr>
          <w:p w14:paraId="054BBC32" w14:textId="77777777" w:rsidR="00C10DCF" w:rsidRPr="0050674C" w:rsidRDefault="00C10DCF" w:rsidP="001F0C8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0674C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315" w:type="dxa"/>
            <w:vAlign w:val="center"/>
          </w:tcPr>
          <w:p w14:paraId="457F7A45" w14:textId="77777777" w:rsidR="00C10DCF" w:rsidRPr="0050674C" w:rsidRDefault="00C10DCF" w:rsidP="001F0C8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0674C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688" w:type="dxa"/>
            <w:vAlign w:val="center"/>
          </w:tcPr>
          <w:p w14:paraId="46827412" w14:textId="77777777" w:rsidR="00C10DCF" w:rsidRPr="0050674C" w:rsidRDefault="00C10DCF" w:rsidP="001F0C8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0674C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482" w:type="dxa"/>
            <w:vAlign w:val="center"/>
          </w:tcPr>
          <w:p w14:paraId="15ABA990" w14:textId="77777777" w:rsidR="00C10DCF" w:rsidRPr="0050674C" w:rsidRDefault="00C10DCF" w:rsidP="001F0C8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0674C">
              <w:rPr>
                <w:rFonts w:ascii="Times New Roman" w:hAnsi="Times New Roman" w:cs="Times New Roman"/>
                <w:sz w:val="24"/>
                <w:szCs w:val="24"/>
              </w:rPr>
              <w:t>Устный опрос, рефлексия</w:t>
            </w:r>
          </w:p>
        </w:tc>
      </w:tr>
      <w:tr w:rsidR="0050674C" w:rsidRPr="0050674C" w14:paraId="60A2BCF4" w14:textId="77777777" w:rsidTr="00FD1DE6">
        <w:tc>
          <w:tcPr>
            <w:tcW w:w="526" w:type="dxa"/>
          </w:tcPr>
          <w:p w14:paraId="653101FB" w14:textId="77777777" w:rsidR="00C10DCF" w:rsidRPr="0050674C" w:rsidRDefault="00C10DCF" w:rsidP="001F0C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0674C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2144" w:type="dxa"/>
          </w:tcPr>
          <w:p w14:paraId="2425F332" w14:textId="77777777" w:rsidR="00C10DCF" w:rsidRPr="0050674C" w:rsidRDefault="00C10DCF" w:rsidP="001900C5">
            <w:pPr>
              <w:tabs>
                <w:tab w:val="right" w:pos="1812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50674C">
              <w:rPr>
                <w:rFonts w:ascii="Times New Roman" w:hAnsi="Times New Roman" w:cs="Times New Roman"/>
                <w:sz w:val="24"/>
                <w:szCs w:val="24"/>
              </w:rPr>
              <w:t xml:space="preserve">«Ларчик» </w:t>
            </w:r>
          </w:p>
        </w:tc>
        <w:tc>
          <w:tcPr>
            <w:tcW w:w="1128" w:type="dxa"/>
            <w:vAlign w:val="center"/>
          </w:tcPr>
          <w:p w14:paraId="5EEF860D" w14:textId="77777777" w:rsidR="00C10DCF" w:rsidRPr="0050674C" w:rsidRDefault="00C10DCF" w:rsidP="001F0C8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0674C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197" w:type="dxa"/>
            <w:vAlign w:val="center"/>
          </w:tcPr>
          <w:p w14:paraId="25F6861A" w14:textId="77777777" w:rsidR="00C10DCF" w:rsidRPr="0050674C" w:rsidRDefault="00C10DCF" w:rsidP="001F0C8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0674C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315" w:type="dxa"/>
            <w:vAlign w:val="center"/>
          </w:tcPr>
          <w:p w14:paraId="7D836411" w14:textId="77777777" w:rsidR="00C10DCF" w:rsidRPr="0050674C" w:rsidRDefault="00C10DCF" w:rsidP="001F0C8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0674C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688" w:type="dxa"/>
            <w:vAlign w:val="center"/>
          </w:tcPr>
          <w:p w14:paraId="34A2CB19" w14:textId="77777777" w:rsidR="00C10DCF" w:rsidRPr="0050674C" w:rsidRDefault="00C10DCF" w:rsidP="001F0C8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0674C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482" w:type="dxa"/>
            <w:vAlign w:val="center"/>
          </w:tcPr>
          <w:p w14:paraId="64565FB6" w14:textId="77777777" w:rsidR="00C10DCF" w:rsidRPr="0050674C" w:rsidRDefault="00C045ED" w:rsidP="001F0C8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0674C">
              <w:rPr>
                <w:rFonts w:ascii="Times New Roman" w:hAnsi="Times New Roman" w:cs="Times New Roman"/>
                <w:sz w:val="24"/>
                <w:szCs w:val="24"/>
              </w:rPr>
              <w:t>Устный опрос, рефлексия</w:t>
            </w:r>
          </w:p>
        </w:tc>
      </w:tr>
      <w:tr w:rsidR="0050674C" w:rsidRPr="0050674C" w14:paraId="4E816738" w14:textId="77777777" w:rsidTr="00FD1DE6">
        <w:tc>
          <w:tcPr>
            <w:tcW w:w="526" w:type="dxa"/>
          </w:tcPr>
          <w:p w14:paraId="5E37D5CC" w14:textId="77777777" w:rsidR="00C10DCF" w:rsidRPr="0050674C" w:rsidRDefault="00C10DCF" w:rsidP="001F0C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0674C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2144" w:type="dxa"/>
          </w:tcPr>
          <w:p w14:paraId="1F11E84D" w14:textId="77777777" w:rsidR="00271DE7" w:rsidRPr="0050674C" w:rsidRDefault="00271DE7" w:rsidP="00C10DCF">
            <w:pPr>
              <w:tabs>
                <w:tab w:val="right" w:pos="1812"/>
              </w:tabs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0674C">
              <w:rPr>
                <w:rFonts w:ascii="Times New Roman" w:hAnsi="Times New Roman" w:cs="Times New Roman"/>
                <w:b/>
                <w:sz w:val="24"/>
                <w:szCs w:val="24"/>
              </w:rPr>
              <w:t>Октябрь</w:t>
            </w:r>
          </w:p>
          <w:p w14:paraId="0D0988C0" w14:textId="77777777" w:rsidR="00C10DCF" w:rsidRPr="0050674C" w:rsidRDefault="00C10DCF" w:rsidP="001900C5">
            <w:pPr>
              <w:tabs>
                <w:tab w:val="right" w:pos="1812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50674C">
              <w:rPr>
                <w:rFonts w:ascii="Times New Roman" w:hAnsi="Times New Roman" w:cs="Times New Roman"/>
                <w:sz w:val="24"/>
                <w:szCs w:val="24"/>
              </w:rPr>
              <w:t xml:space="preserve">«Лепестки»  </w:t>
            </w:r>
          </w:p>
        </w:tc>
        <w:tc>
          <w:tcPr>
            <w:tcW w:w="1128" w:type="dxa"/>
            <w:vAlign w:val="center"/>
          </w:tcPr>
          <w:p w14:paraId="41CFD8C2" w14:textId="77777777" w:rsidR="00C10DCF" w:rsidRPr="0050674C" w:rsidRDefault="00C10DCF" w:rsidP="001F0C8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0674C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197" w:type="dxa"/>
            <w:vAlign w:val="center"/>
          </w:tcPr>
          <w:p w14:paraId="5DBB6E5B" w14:textId="77777777" w:rsidR="00C10DCF" w:rsidRPr="0050674C" w:rsidRDefault="00C10DCF" w:rsidP="001F0C8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0674C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315" w:type="dxa"/>
            <w:vAlign w:val="center"/>
          </w:tcPr>
          <w:p w14:paraId="7A8577C4" w14:textId="77777777" w:rsidR="00C10DCF" w:rsidRPr="0050674C" w:rsidRDefault="00C10DCF" w:rsidP="001F0C8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0674C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688" w:type="dxa"/>
            <w:vAlign w:val="center"/>
          </w:tcPr>
          <w:p w14:paraId="6D508AD1" w14:textId="77777777" w:rsidR="00C10DCF" w:rsidRPr="0050674C" w:rsidRDefault="00C10DCF" w:rsidP="001F0C8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0674C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482" w:type="dxa"/>
            <w:vAlign w:val="center"/>
          </w:tcPr>
          <w:p w14:paraId="45EA746E" w14:textId="77777777" w:rsidR="00C10DCF" w:rsidRPr="0050674C" w:rsidRDefault="00C045ED" w:rsidP="001F0C8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0674C">
              <w:rPr>
                <w:rFonts w:ascii="Times New Roman" w:hAnsi="Times New Roman" w:cs="Times New Roman"/>
                <w:sz w:val="24"/>
                <w:szCs w:val="24"/>
              </w:rPr>
              <w:t>Устный опрос, рефлексия</w:t>
            </w:r>
          </w:p>
        </w:tc>
      </w:tr>
      <w:tr w:rsidR="0050674C" w:rsidRPr="0050674C" w14:paraId="1D83B87E" w14:textId="77777777" w:rsidTr="00FD1DE6">
        <w:tc>
          <w:tcPr>
            <w:tcW w:w="526" w:type="dxa"/>
          </w:tcPr>
          <w:p w14:paraId="55619F37" w14:textId="77777777" w:rsidR="00C10DCF" w:rsidRPr="0050674C" w:rsidRDefault="00C10DCF" w:rsidP="001F0C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0674C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2144" w:type="dxa"/>
          </w:tcPr>
          <w:p w14:paraId="1D25F2F3" w14:textId="77777777" w:rsidR="00C10DCF" w:rsidRPr="0050674C" w:rsidRDefault="00C10DCF" w:rsidP="001900C5">
            <w:pPr>
              <w:tabs>
                <w:tab w:val="right" w:pos="1812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50674C">
              <w:rPr>
                <w:rFonts w:ascii="Times New Roman" w:hAnsi="Times New Roman" w:cs="Times New Roman"/>
                <w:sz w:val="24"/>
                <w:szCs w:val="24"/>
              </w:rPr>
              <w:t>«Лепестки</w:t>
            </w:r>
            <w:r w:rsidR="001900C5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1128" w:type="dxa"/>
            <w:vAlign w:val="center"/>
          </w:tcPr>
          <w:p w14:paraId="53E61251" w14:textId="77777777" w:rsidR="00C10DCF" w:rsidRPr="0050674C" w:rsidRDefault="00271DE7" w:rsidP="001F0C8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0674C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197" w:type="dxa"/>
            <w:vAlign w:val="center"/>
          </w:tcPr>
          <w:p w14:paraId="3C59968D" w14:textId="77777777" w:rsidR="00C10DCF" w:rsidRPr="0050674C" w:rsidRDefault="00271DE7" w:rsidP="001F0C8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0674C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315" w:type="dxa"/>
            <w:vAlign w:val="center"/>
          </w:tcPr>
          <w:p w14:paraId="53F172FE" w14:textId="77777777" w:rsidR="00C10DCF" w:rsidRPr="0050674C" w:rsidRDefault="00271DE7" w:rsidP="001F0C8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0674C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688" w:type="dxa"/>
            <w:vAlign w:val="center"/>
          </w:tcPr>
          <w:p w14:paraId="70D556F5" w14:textId="77777777" w:rsidR="00C10DCF" w:rsidRPr="0050674C" w:rsidRDefault="00271DE7" w:rsidP="001F0C8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0674C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482" w:type="dxa"/>
            <w:vAlign w:val="center"/>
          </w:tcPr>
          <w:p w14:paraId="4375E94B" w14:textId="77777777" w:rsidR="00C10DCF" w:rsidRPr="0050674C" w:rsidRDefault="00C045ED" w:rsidP="001F0C8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0674C">
              <w:rPr>
                <w:rFonts w:ascii="Times New Roman" w:hAnsi="Times New Roman" w:cs="Times New Roman"/>
                <w:sz w:val="24"/>
                <w:szCs w:val="24"/>
              </w:rPr>
              <w:t>Устный опрос, рефлексия</w:t>
            </w:r>
          </w:p>
        </w:tc>
      </w:tr>
      <w:tr w:rsidR="0050674C" w:rsidRPr="0050674C" w14:paraId="2159E4AD" w14:textId="77777777" w:rsidTr="00FD1DE6">
        <w:tc>
          <w:tcPr>
            <w:tcW w:w="526" w:type="dxa"/>
          </w:tcPr>
          <w:p w14:paraId="61496FDF" w14:textId="77777777" w:rsidR="00C10DCF" w:rsidRPr="0050674C" w:rsidRDefault="00271DE7" w:rsidP="001F0C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0674C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2144" w:type="dxa"/>
          </w:tcPr>
          <w:p w14:paraId="59559D65" w14:textId="77777777" w:rsidR="00271DE7" w:rsidRPr="0050674C" w:rsidRDefault="00271DE7" w:rsidP="00271DE7">
            <w:pPr>
              <w:tabs>
                <w:tab w:val="right" w:pos="1812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50674C">
              <w:rPr>
                <w:rFonts w:ascii="Times New Roman" w:hAnsi="Times New Roman" w:cs="Times New Roman"/>
                <w:sz w:val="24"/>
                <w:szCs w:val="24"/>
              </w:rPr>
              <w:t xml:space="preserve">«Квадрат </w:t>
            </w:r>
            <w:proofErr w:type="spellStart"/>
            <w:r w:rsidRPr="0050674C">
              <w:rPr>
                <w:rFonts w:ascii="Times New Roman" w:hAnsi="Times New Roman" w:cs="Times New Roman"/>
                <w:sz w:val="24"/>
                <w:szCs w:val="24"/>
              </w:rPr>
              <w:t>Воскобовича</w:t>
            </w:r>
            <w:proofErr w:type="spellEnd"/>
            <w:r w:rsidRPr="0050674C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  <w:p w14:paraId="44840E4C" w14:textId="77777777" w:rsidR="00C10DCF" w:rsidRPr="0050674C" w:rsidRDefault="00271DE7" w:rsidP="001900C5">
            <w:pPr>
              <w:tabs>
                <w:tab w:val="right" w:pos="1812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50674C">
              <w:rPr>
                <w:rFonts w:ascii="Times New Roman" w:hAnsi="Times New Roman" w:cs="Times New Roman"/>
                <w:sz w:val="24"/>
                <w:szCs w:val="24"/>
              </w:rPr>
              <w:t>(двухцветный)</w:t>
            </w:r>
            <w:r w:rsidR="00C045ED" w:rsidRPr="0050674C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1128" w:type="dxa"/>
            <w:vAlign w:val="center"/>
          </w:tcPr>
          <w:p w14:paraId="192554F3" w14:textId="77777777" w:rsidR="00C10DCF" w:rsidRPr="0050674C" w:rsidRDefault="00271DE7" w:rsidP="001F0C8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0674C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197" w:type="dxa"/>
            <w:vAlign w:val="center"/>
          </w:tcPr>
          <w:p w14:paraId="4838B1DD" w14:textId="77777777" w:rsidR="00C10DCF" w:rsidRPr="0050674C" w:rsidRDefault="00271DE7" w:rsidP="001F0C8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0674C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315" w:type="dxa"/>
            <w:vAlign w:val="center"/>
          </w:tcPr>
          <w:p w14:paraId="420C3EFB" w14:textId="77777777" w:rsidR="00C10DCF" w:rsidRPr="0050674C" w:rsidRDefault="00C045ED" w:rsidP="001F0C8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0674C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688" w:type="dxa"/>
            <w:vAlign w:val="center"/>
          </w:tcPr>
          <w:p w14:paraId="6AD8F8E6" w14:textId="77777777" w:rsidR="00C10DCF" w:rsidRPr="0050674C" w:rsidRDefault="00C045ED" w:rsidP="001F0C8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0674C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482" w:type="dxa"/>
            <w:vAlign w:val="center"/>
          </w:tcPr>
          <w:p w14:paraId="20D187F7" w14:textId="77777777" w:rsidR="00C10DCF" w:rsidRPr="0050674C" w:rsidRDefault="00C045ED" w:rsidP="001F0C8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0674C">
              <w:rPr>
                <w:rFonts w:ascii="Times New Roman" w:hAnsi="Times New Roman" w:cs="Times New Roman"/>
                <w:sz w:val="24"/>
                <w:szCs w:val="24"/>
              </w:rPr>
              <w:t>Устный опрос, рефлексия</w:t>
            </w:r>
          </w:p>
        </w:tc>
      </w:tr>
      <w:tr w:rsidR="0050674C" w:rsidRPr="0050674C" w14:paraId="7E3C0B3D" w14:textId="77777777" w:rsidTr="00FD1DE6">
        <w:tc>
          <w:tcPr>
            <w:tcW w:w="526" w:type="dxa"/>
          </w:tcPr>
          <w:p w14:paraId="10A68170" w14:textId="77777777" w:rsidR="00C10DCF" w:rsidRPr="0050674C" w:rsidRDefault="00271DE7" w:rsidP="001F0C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0674C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2144" w:type="dxa"/>
          </w:tcPr>
          <w:p w14:paraId="5EC06F31" w14:textId="77777777" w:rsidR="001900C5" w:rsidRPr="0050674C" w:rsidRDefault="00271DE7" w:rsidP="001900C5">
            <w:pPr>
              <w:tabs>
                <w:tab w:val="right" w:pos="1812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50674C">
              <w:rPr>
                <w:rFonts w:ascii="Times New Roman" w:hAnsi="Times New Roman" w:cs="Times New Roman"/>
                <w:sz w:val="24"/>
                <w:szCs w:val="24"/>
              </w:rPr>
              <w:t>«Фонарики»</w:t>
            </w:r>
          </w:p>
          <w:p w14:paraId="17768BE9" w14:textId="77777777" w:rsidR="00271DE7" w:rsidRPr="0050674C" w:rsidRDefault="00271DE7" w:rsidP="00C10DCF">
            <w:pPr>
              <w:tabs>
                <w:tab w:val="right" w:pos="1812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28" w:type="dxa"/>
            <w:vAlign w:val="center"/>
          </w:tcPr>
          <w:p w14:paraId="39E22CB5" w14:textId="77777777" w:rsidR="00C10DCF" w:rsidRPr="0050674C" w:rsidRDefault="00C045ED" w:rsidP="001F0C8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0674C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197" w:type="dxa"/>
            <w:vAlign w:val="center"/>
          </w:tcPr>
          <w:p w14:paraId="34D9E509" w14:textId="77777777" w:rsidR="00C10DCF" w:rsidRPr="0050674C" w:rsidRDefault="00C045ED" w:rsidP="001F0C8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0674C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315" w:type="dxa"/>
            <w:vAlign w:val="center"/>
          </w:tcPr>
          <w:p w14:paraId="26345679" w14:textId="77777777" w:rsidR="00C10DCF" w:rsidRPr="0050674C" w:rsidRDefault="00C045ED" w:rsidP="001F0C8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0674C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688" w:type="dxa"/>
            <w:vAlign w:val="center"/>
          </w:tcPr>
          <w:p w14:paraId="40E62F62" w14:textId="77777777" w:rsidR="00C10DCF" w:rsidRPr="0050674C" w:rsidRDefault="00C045ED" w:rsidP="001F0C8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0674C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482" w:type="dxa"/>
            <w:vAlign w:val="center"/>
          </w:tcPr>
          <w:p w14:paraId="59B48AC2" w14:textId="77777777" w:rsidR="00C10DCF" w:rsidRPr="0050674C" w:rsidRDefault="00C045ED" w:rsidP="001F0C8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0674C">
              <w:rPr>
                <w:rFonts w:ascii="Times New Roman" w:hAnsi="Times New Roman" w:cs="Times New Roman"/>
                <w:sz w:val="24"/>
                <w:szCs w:val="24"/>
              </w:rPr>
              <w:t>Устный опрос, рефлексия</w:t>
            </w:r>
          </w:p>
        </w:tc>
      </w:tr>
      <w:tr w:rsidR="0050674C" w:rsidRPr="0050674C" w14:paraId="71055E86" w14:textId="77777777" w:rsidTr="00FD1DE6">
        <w:tc>
          <w:tcPr>
            <w:tcW w:w="526" w:type="dxa"/>
          </w:tcPr>
          <w:p w14:paraId="60883066" w14:textId="77777777" w:rsidR="00C10DCF" w:rsidRPr="0050674C" w:rsidRDefault="00271DE7" w:rsidP="001F0C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0674C"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2144" w:type="dxa"/>
          </w:tcPr>
          <w:p w14:paraId="63B5A207" w14:textId="77777777" w:rsidR="00271DE7" w:rsidRPr="0050674C" w:rsidRDefault="00271DE7" w:rsidP="00271DE7">
            <w:pPr>
              <w:tabs>
                <w:tab w:val="right" w:pos="1812"/>
              </w:tabs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0674C">
              <w:rPr>
                <w:rFonts w:ascii="Times New Roman" w:hAnsi="Times New Roman" w:cs="Times New Roman"/>
                <w:b/>
                <w:sz w:val="24"/>
                <w:szCs w:val="24"/>
              </w:rPr>
              <w:t>Ноябрь</w:t>
            </w:r>
          </w:p>
          <w:p w14:paraId="4A15D2BD" w14:textId="77777777" w:rsidR="00271DE7" w:rsidRPr="0050674C" w:rsidRDefault="00271DE7" w:rsidP="00271DE7">
            <w:pPr>
              <w:tabs>
                <w:tab w:val="right" w:pos="1812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50674C">
              <w:rPr>
                <w:rFonts w:ascii="Times New Roman" w:hAnsi="Times New Roman" w:cs="Times New Roman"/>
                <w:sz w:val="24"/>
                <w:szCs w:val="24"/>
              </w:rPr>
              <w:t>«Чудо-крестики»</w:t>
            </w:r>
          </w:p>
          <w:p w14:paraId="42428197" w14:textId="77777777" w:rsidR="00C10DCF" w:rsidRPr="0050674C" w:rsidRDefault="00C10DCF" w:rsidP="00271DE7">
            <w:pPr>
              <w:tabs>
                <w:tab w:val="right" w:pos="1812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28" w:type="dxa"/>
            <w:vAlign w:val="center"/>
          </w:tcPr>
          <w:p w14:paraId="0C724B09" w14:textId="77777777" w:rsidR="00C10DCF" w:rsidRPr="0050674C" w:rsidRDefault="00C045ED" w:rsidP="001F0C8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0674C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  <w:p w14:paraId="17B54F32" w14:textId="77777777" w:rsidR="00C045ED" w:rsidRPr="0050674C" w:rsidRDefault="00C045ED" w:rsidP="001F0C8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97" w:type="dxa"/>
            <w:vAlign w:val="center"/>
          </w:tcPr>
          <w:p w14:paraId="21ABEA1D" w14:textId="77777777" w:rsidR="00C10DCF" w:rsidRPr="0050674C" w:rsidRDefault="00C045ED" w:rsidP="001F0C8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0674C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315" w:type="dxa"/>
            <w:vAlign w:val="center"/>
          </w:tcPr>
          <w:p w14:paraId="5B410FCF" w14:textId="77777777" w:rsidR="00C10DCF" w:rsidRPr="0050674C" w:rsidRDefault="00C045ED" w:rsidP="001F0C8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0674C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688" w:type="dxa"/>
            <w:vAlign w:val="center"/>
          </w:tcPr>
          <w:p w14:paraId="6A0857A8" w14:textId="77777777" w:rsidR="00C10DCF" w:rsidRPr="0050674C" w:rsidRDefault="00C045ED" w:rsidP="001F0C8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0674C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482" w:type="dxa"/>
            <w:vAlign w:val="center"/>
          </w:tcPr>
          <w:p w14:paraId="5D17B19B" w14:textId="77777777" w:rsidR="00C10DCF" w:rsidRPr="0050674C" w:rsidRDefault="00C045ED" w:rsidP="001F0C8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0674C">
              <w:rPr>
                <w:rFonts w:ascii="Times New Roman" w:hAnsi="Times New Roman" w:cs="Times New Roman"/>
                <w:sz w:val="24"/>
                <w:szCs w:val="24"/>
              </w:rPr>
              <w:t>Устный опрос, рефлексия</w:t>
            </w:r>
          </w:p>
        </w:tc>
      </w:tr>
      <w:tr w:rsidR="0050674C" w:rsidRPr="0050674C" w14:paraId="330C5CAC" w14:textId="77777777" w:rsidTr="00FD1DE6">
        <w:tc>
          <w:tcPr>
            <w:tcW w:w="526" w:type="dxa"/>
          </w:tcPr>
          <w:p w14:paraId="76082500" w14:textId="77777777" w:rsidR="00271DE7" w:rsidRPr="0050674C" w:rsidRDefault="00271DE7" w:rsidP="001F0C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0674C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2144" w:type="dxa"/>
          </w:tcPr>
          <w:p w14:paraId="3180679D" w14:textId="77777777" w:rsidR="00C079B1" w:rsidRPr="0050674C" w:rsidRDefault="00C079B1" w:rsidP="00C079B1">
            <w:pPr>
              <w:tabs>
                <w:tab w:val="right" w:pos="1812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50674C">
              <w:rPr>
                <w:rFonts w:ascii="Times New Roman" w:hAnsi="Times New Roman" w:cs="Times New Roman"/>
                <w:sz w:val="24"/>
                <w:szCs w:val="24"/>
              </w:rPr>
              <w:t>«Волшебный мешочек»</w:t>
            </w:r>
          </w:p>
          <w:p w14:paraId="2613BA31" w14:textId="77777777" w:rsidR="00271DE7" w:rsidRPr="0050674C" w:rsidRDefault="00271DE7" w:rsidP="00271DE7">
            <w:pPr>
              <w:tabs>
                <w:tab w:val="right" w:pos="1812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28" w:type="dxa"/>
            <w:vAlign w:val="center"/>
          </w:tcPr>
          <w:p w14:paraId="5DDAC091" w14:textId="77777777" w:rsidR="00271DE7" w:rsidRPr="0050674C" w:rsidRDefault="00C045ED" w:rsidP="001F0C8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0674C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  <w:p w14:paraId="2C1A618E" w14:textId="77777777" w:rsidR="00C045ED" w:rsidRPr="0050674C" w:rsidRDefault="00C045ED" w:rsidP="001F0C8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97" w:type="dxa"/>
            <w:vAlign w:val="center"/>
          </w:tcPr>
          <w:p w14:paraId="0B1D4720" w14:textId="77777777" w:rsidR="00271DE7" w:rsidRPr="0050674C" w:rsidRDefault="00C045ED" w:rsidP="001F0C8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0674C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315" w:type="dxa"/>
            <w:vAlign w:val="center"/>
          </w:tcPr>
          <w:p w14:paraId="7D3E557D" w14:textId="77777777" w:rsidR="00271DE7" w:rsidRPr="0050674C" w:rsidRDefault="00C045ED" w:rsidP="001F0C8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0674C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688" w:type="dxa"/>
            <w:vAlign w:val="center"/>
          </w:tcPr>
          <w:p w14:paraId="5B628575" w14:textId="77777777" w:rsidR="00271DE7" w:rsidRPr="0050674C" w:rsidRDefault="00C045ED" w:rsidP="001F0C8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0674C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482" w:type="dxa"/>
            <w:vAlign w:val="center"/>
          </w:tcPr>
          <w:p w14:paraId="6DA6CCD1" w14:textId="77777777" w:rsidR="00271DE7" w:rsidRPr="0050674C" w:rsidRDefault="00C045ED" w:rsidP="001F0C8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0674C">
              <w:rPr>
                <w:rFonts w:ascii="Times New Roman" w:hAnsi="Times New Roman" w:cs="Times New Roman"/>
                <w:sz w:val="24"/>
                <w:szCs w:val="24"/>
              </w:rPr>
              <w:t>Устный опрос, рефлексия</w:t>
            </w:r>
          </w:p>
        </w:tc>
      </w:tr>
      <w:tr w:rsidR="0050674C" w:rsidRPr="0050674C" w14:paraId="2F4CB036" w14:textId="77777777" w:rsidTr="00FD1DE6">
        <w:tc>
          <w:tcPr>
            <w:tcW w:w="526" w:type="dxa"/>
          </w:tcPr>
          <w:p w14:paraId="7C4BF7F1" w14:textId="77777777" w:rsidR="00271DE7" w:rsidRPr="0050674C" w:rsidRDefault="00C079B1" w:rsidP="001F0C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0674C">
              <w:rPr>
                <w:rFonts w:ascii="Times New Roman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2144" w:type="dxa"/>
          </w:tcPr>
          <w:p w14:paraId="0973C101" w14:textId="77777777" w:rsidR="00C079B1" w:rsidRPr="0050674C" w:rsidRDefault="00C079B1" w:rsidP="00C079B1">
            <w:pPr>
              <w:tabs>
                <w:tab w:val="right" w:pos="1812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50674C">
              <w:rPr>
                <w:rFonts w:ascii="Times New Roman" w:hAnsi="Times New Roman" w:cs="Times New Roman"/>
                <w:sz w:val="24"/>
                <w:szCs w:val="24"/>
              </w:rPr>
              <w:t>«Четырёхцветный квадрат»</w:t>
            </w:r>
          </w:p>
          <w:p w14:paraId="38BFFEEF" w14:textId="77777777" w:rsidR="00271DE7" w:rsidRPr="0050674C" w:rsidRDefault="00271DE7" w:rsidP="00271DE7">
            <w:pPr>
              <w:tabs>
                <w:tab w:val="right" w:pos="1812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28" w:type="dxa"/>
            <w:vAlign w:val="center"/>
          </w:tcPr>
          <w:p w14:paraId="38A3D9D0" w14:textId="77777777" w:rsidR="00271DE7" w:rsidRPr="0050674C" w:rsidRDefault="00C045ED" w:rsidP="001F0C8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0674C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197" w:type="dxa"/>
            <w:vAlign w:val="center"/>
          </w:tcPr>
          <w:p w14:paraId="00E7C2E1" w14:textId="77777777" w:rsidR="00271DE7" w:rsidRPr="0050674C" w:rsidRDefault="00C045ED" w:rsidP="001F0C8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0674C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315" w:type="dxa"/>
            <w:vAlign w:val="center"/>
          </w:tcPr>
          <w:p w14:paraId="562BDBB2" w14:textId="77777777" w:rsidR="00271DE7" w:rsidRPr="0050674C" w:rsidRDefault="00C045ED" w:rsidP="001F0C8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0674C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688" w:type="dxa"/>
            <w:vAlign w:val="center"/>
          </w:tcPr>
          <w:p w14:paraId="6B983113" w14:textId="77777777" w:rsidR="00271DE7" w:rsidRPr="0050674C" w:rsidRDefault="00C045ED" w:rsidP="001F0C8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0674C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482" w:type="dxa"/>
            <w:vAlign w:val="center"/>
          </w:tcPr>
          <w:p w14:paraId="489FA368" w14:textId="77777777" w:rsidR="00271DE7" w:rsidRPr="0050674C" w:rsidRDefault="00C045ED" w:rsidP="001F0C8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0674C">
              <w:rPr>
                <w:rFonts w:ascii="Times New Roman" w:hAnsi="Times New Roman" w:cs="Times New Roman"/>
                <w:sz w:val="24"/>
                <w:szCs w:val="24"/>
              </w:rPr>
              <w:t>Устный опрос, рефлексия</w:t>
            </w:r>
          </w:p>
        </w:tc>
      </w:tr>
      <w:tr w:rsidR="0050674C" w:rsidRPr="0050674C" w14:paraId="450DF592" w14:textId="77777777" w:rsidTr="00FD1DE6">
        <w:tc>
          <w:tcPr>
            <w:tcW w:w="526" w:type="dxa"/>
          </w:tcPr>
          <w:p w14:paraId="2C10E2E2" w14:textId="77777777" w:rsidR="00C079B1" w:rsidRPr="0050674C" w:rsidRDefault="00C079B1" w:rsidP="001F0C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0674C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12</w:t>
            </w:r>
          </w:p>
        </w:tc>
        <w:tc>
          <w:tcPr>
            <w:tcW w:w="2144" w:type="dxa"/>
          </w:tcPr>
          <w:p w14:paraId="1EDCB4B9" w14:textId="77777777" w:rsidR="00C079B1" w:rsidRPr="0050674C" w:rsidRDefault="00C079B1" w:rsidP="00C079B1">
            <w:pPr>
              <w:tabs>
                <w:tab w:val="right" w:pos="1812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50674C">
              <w:rPr>
                <w:rFonts w:ascii="Times New Roman" w:hAnsi="Times New Roman" w:cs="Times New Roman"/>
                <w:sz w:val="24"/>
                <w:szCs w:val="24"/>
              </w:rPr>
              <w:t xml:space="preserve">«Ларчик» </w:t>
            </w:r>
          </w:p>
          <w:p w14:paraId="140DCEAA" w14:textId="77777777" w:rsidR="00C079B1" w:rsidRPr="0050674C" w:rsidRDefault="00C079B1" w:rsidP="00C079B1">
            <w:pPr>
              <w:tabs>
                <w:tab w:val="right" w:pos="1812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50674C">
              <w:rPr>
                <w:rFonts w:ascii="Times New Roman" w:hAnsi="Times New Roman" w:cs="Times New Roman"/>
                <w:sz w:val="24"/>
                <w:szCs w:val="24"/>
              </w:rPr>
              <w:t>«</w:t>
            </w:r>
            <w:r w:rsidR="003C330A" w:rsidRPr="0050674C">
              <w:rPr>
                <w:rFonts w:ascii="Times New Roman" w:hAnsi="Times New Roman" w:cs="Times New Roman"/>
                <w:sz w:val="24"/>
                <w:szCs w:val="24"/>
              </w:rPr>
              <w:t>Забавные ци</w:t>
            </w:r>
            <w:r w:rsidRPr="0050674C">
              <w:rPr>
                <w:rFonts w:ascii="Times New Roman" w:hAnsi="Times New Roman" w:cs="Times New Roman"/>
                <w:sz w:val="24"/>
                <w:szCs w:val="24"/>
              </w:rPr>
              <w:t>фры»</w:t>
            </w:r>
          </w:p>
        </w:tc>
        <w:tc>
          <w:tcPr>
            <w:tcW w:w="1128" w:type="dxa"/>
            <w:vAlign w:val="center"/>
          </w:tcPr>
          <w:p w14:paraId="70BDFEBC" w14:textId="77777777" w:rsidR="00C079B1" w:rsidRPr="0050674C" w:rsidRDefault="00C045ED" w:rsidP="001F0C8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0674C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197" w:type="dxa"/>
            <w:vAlign w:val="center"/>
          </w:tcPr>
          <w:p w14:paraId="43E26E3A" w14:textId="77777777" w:rsidR="00C079B1" w:rsidRPr="0050674C" w:rsidRDefault="00C045ED" w:rsidP="001F0C8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0674C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315" w:type="dxa"/>
            <w:vAlign w:val="center"/>
          </w:tcPr>
          <w:p w14:paraId="60AB91B1" w14:textId="77777777" w:rsidR="00C079B1" w:rsidRPr="0050674C" w:rsidRDefault="00C045ED" w:rsidP="001F0C8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0674C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688" w:type="dxa"/>
            <w:vAlign w:val="center"/>
          </w:tcPr>
          <w:p w14:paraId="31011F59" w14:textId="77777777" w:rsidR="00C079B1" w:rsidRPr="0050674C" w:rsidRDefault="00C045ED" w:rsidP="001F0C8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0674C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482" w:type="dxa"/>
            <w:vAlign w:val="center"/>
          </w:tcPr>
          <w:p w14:paraId="131C7054" w14:textId="77777777" w:rsidR="00C079B1" w:rsidRPr="0050674C" w:rsidRDefault="00C045ED" w:rsidP="001F0C8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0674C">
              <w:rPr>
                <w:rFonts w:ascii="Times New Roman" w:hAnsi="Times New Roman" w:cs="Times New Roman"/>
                <w:sz w:val="24"/>
                <w:szCs w:val="24"/>
              </w:rPr>
              <w:t>Устный опрос, рефлексия</w:t>
            </w:r>
          </w:p>
        </w:tc>
      </w:tr>
      <w:tr w:rsidR="0050674C" w:rsidRPr="0050674C" w14:paraId="66BA2ACE" w14:textId="77777777" w:rsidTr="00FD1DE6">
        <w:tc>
          <w:tcPr>
            <w:tcW w:w="526" w:type="dxa"/>
          </w:tcPr>
          <w:p w14:paraId="4392BE93" w14:textId="77777777" w:rsidR="00C079B1" w:rsidRPr="0050674C" w:rsidRDefault="00C079B1" w:rsidP="001F0C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0674C">
              <w:rPr>
                <w:rFonts w:ascii="Times New Roman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2144" w:type="dxa"/>
          </w:tcPr>
          <w:p w14:paraId="6FA5F3C0" w14:textId="77777777" w:rsidR="00C079B1" w:rsidRPr="0050674C" w:rsidRDefault="00C079B1" w:rsidP="00C079B1">
            <w:pPr>
              <w:tabs>
                <w:tab w:val="right" w:pos="1812"/>
              </w:tabs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0674C">
              <w:rPr>
                <w:rFonts w:ascii="Times New Roman" w:hAnsi="Times New Roman" w:cs="Times New Roman"/>
                <w:b/>
                <w:sz w:val="24"/>
                <w:szCs w:val="24"/>
              </w:rPr>
              <w:t>Декабрь</w:t>
            </w:r>
          </w:p>
          <w:p w14:paraId="4C851199" w14:textId="77777777" w:rsidR="00C079B1" w:rsidRPr="0050674C" w:rsidRDefault="00C079B1" w:rsidP="00C079B1">
            <w:pPr>
              <w:tabs>
                <w:tab w:val="right" w:pos="1812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50674C">
              <w:rPr>
                <w:rFonts w:ascii="Times New Roman" w:hAnsi="Times New Roman" w:cs="Times New Roman"/>
                <w:sz w:val="24"/>
                <w:szCs w:val="24"/>
              </w:rPr>
              <w:t xml:space="preserve">«Ларчик» </w:t>
            </w:r>
          </w:p>
          <w:p w14:paraId="2800F65F" w14:textId="77777777" w:rsidR="00C079B1" w:rsidRPr="0050674C" w:rsidRDefault="00C079B1" w:rsidP="00C079B1">
            <w:pPr>
              <w:tabs>
                <w:tab w:val="right" w:pos="1812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50674C">
              <w:rPr>
                <w:rFonts w:ascii="Times New Roman" w:hAnsi="Times New Roman" w:cs="Times New Roman"/>
                <w:sz w:val="24"/>
                <w:szCs w:val="24"/>
              </w:rPr>
              <w:t>«Фифа учится считать»</w:t>
            </w:r>
          </w:p>
        </w:tc>
        <w:tc>
          <w:tcPr>
            <w:tcW w:w="1128" w:type="dxa"/>
            <w:vAlign w:val="center"/>
          </w:tcPr>
          <w:p w14:paraId="47F8618B" w14:textId="77777777" w:rsidR="00C079B1" w:rsidRPr="0050674C" w:rsidRDefault="00C045ED" w:rsidP="001F0C8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0674C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197" w:type="dxa"/>
            <w:vAlign w:val="center"/>
          </w:tcPr>
          <w:p w14:paraId="1EC2F2D5" w14:textId="77777777" w:rsidR="00C079B1" w:rsidRPr="0050674C" w:rsidRDefault="00C045ED" w:rsidP="001F0C8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0674C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315" w:type="dxa"/>
            <w:vAlign w:val="center"/>
          </w:tcPr>
          <w:p w14:paraId="37EA86FB" w14:textId="77777777" w:rsidR="00C079B1" w:rsidRPr="0050674C" w:rsidRDefault="00C045ED" w:rsidP="001F0C8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0674C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688" w:type="dxa"/>
            <w:vAlign w:val="center"/>
          </w:tcPr>
          <w:p w14:paraId="3B492E77" w14:textId="77777777" w:rsidR="00C079B1" w:rsidRPr="0050674C" w:rsidRDefault="00C045ED" w:rsidP="001F0C8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0674C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482" w:type="dxa"/>
            <w:vAlign w:val="center"/>
          </w:tcPr>
          <w:p w14:paraId="01885890" w14:textId="77777777" w:rsidR="00C079B1" w:rsidRPr="0050674C" w:rsidRDefault="00C045ED" w:rsidP="001F0C8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0674C">
              <w:rPr>
                <w:rFonts w:ascii="Times New Roman" w:hAnsi="Times New Roman" w:cs="Times New Roman"/>
                <w:sz w:val="24"/>
                <w:szCs w:val="24"/>
              </w:rPr>
              <w:t>Устный опрос, рефлексия</w:t>
            </w:r>
          </w:p>
        </w:tc>
      </w:tr>
      <w:tr w:rsidR="0050674C" w:rsidRPr="0050674C" w14:paraId="687A6155" w14:textId="77777777" w:rsidTr="00FD1DE6">
        <w:tc>
          <w:tcPr>
            <w:tcW w:w="526" w:type="dxa"/>
          </w:tcPr>
          <w:p w14:paraId="0F091E45" w14:textId="77777777" w:rsidR="00C079B1" w:rsidRPr="0050674C" w:rsidRDefault="00C079B1" w:rsidP="001F0C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0674C">
              <w:rPr>
                <w:rFonts w:ascii="Times New Roman" w:hAnsi="Times New Roman" w:cs="Times New Roman"/>
                <w:sz w:val="24"/>
                <w:szCs w:val="24"/>
              </w:rPr>
              <w:t>14</w:t>
            </w:r>
          </w:p>
        </w:tc>
        <w:tc>
          <w:tcPr>
            <w:tcW w:w="2144" w:type="dxa"/>
          </w:tcPr>
          <w:p w14:paraId="6BDAFE8D" w14:textId="77777777" w:rsidR="00C079B1" w:rsidRPr="0050674C" w:rsidRDefault="00C079B1" w:rsidP="00C079B1">
            <w:pPr>
              <w:tabs>
                <w:tab w:val="right" w:pos="1812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50674C">
              <w:rPr>
                <w:rFonts w:ascii="Times New Roman" w:hAnsi="Times New Roman" w:cs="Times New Roman"/>
                <w:sz w:val="24"/>
                <w:szCs w:val="24"/>
              </w:rPr>
              <w:t>«Чудо-крестики1»</w:t>
            </w:r>
          </w:p>
          <w:p w14:paraId="4B645DFC" w14:textId="77777777" w:rsidR="00C079B1" w:rsidRPr="0050674C" w:rsidRDefault="00C079B1" w:rsidP="00C079B1">
            <w:pPr>
              <w:tabs>
                <w:tab w:val="right" w:pos="1812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28" w:type="dxa"/>
            <w:vAlign w:val="center"/>
          </w:tcPr>
          <w:p w14:paraId="647662A3" w14:textId="77777777" w:rsidR="00C079B1" w:rsidRPr="0050674C" w:rsidRDefault="00C045ED" w:rsidP="001F0C8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0674C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197" w:type="dxa"/>
            <w:vAlign w:val="center"/>
          </w:tcPr>
          <w:p w14:paraId="2CB2FC1B" w14:textId="77777777" w:rsidR="00C079B1" w:rsidRPr="0050674C" w:rsidRDefault="00C045ED" w:rsidP="001F0C8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0674C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315" w:type="dxa"/>
            <w:vAlign w:val="center"/>
          </w:tcPr>
          <w:p w14:paraId="697E5912" w14:textId="77777777" w:rsidR="00C079B1" w:rsidRPr="0050674C" w:rsidRDefault="00C045ED" w:rsidP="001F0C8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0674C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688" w:type="dxa"/>
            <w:vAlign w:val="center"/>
          </w:tcPr>
          <w:p w14:paraId="2F2BE966" w14:textId="77777777" w:rsidR="00C079B1" w:rsidRPr="0050674C" w:rsidRDefault="00C045ED" w:rsidP="001F0C8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0674C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482" w:type="dxa"/>
            <w:vAlign w:val="center"/>
          </w:tcPr>
          <w:p w14:paraId="42A5AA13" w14:textId="77777777" w:rsidR="00C079B1" w:rsidRPr="0050674C" w:rsidRDefault="00C045ED" w:rsidP="001F0C8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0674C">
              <w:rPr>
                <w:rFonts w:ascii="Times New Roman" w:hAnsi="Times New Roman" w:cs="Times New Roman"/>
                <w:sz w:val="24"/>
                <w:szCs w:val="24"/>
              </w:rPr>
              <w:t>Устный опрос, рефлексия</w:t>
            </w:r>
          </w:p>
        </w:tc>
      </w:tr>
      <w:tr w:rsidR="0050674C" w:rsidRPr="0050674C" w14:paraId="6D8A7A2C" w14:textId="77777777" w:rsidTr="00FD1DE6">
        <w:tc>
          <w:tcPr>
            <w:tcW w:w="526" w:type="dxa"/>
          </w:tcPr>
          <w:p w14:paraId="39F4F031" w14:textId="77777777" w:rsidR="00C079B1" w:rsidRPr="0050674C" w:rsidRDefault="00C079B1" w:rsidP="001F0C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0674C">
              <w:rPr>
                <w:rFonts w:ascii="Times New Roman" w:hAnsi="Times New Roman" w:cs="Times New Roman"/>
                <w:sz w:val="24"/>
                <w:szCs w:val="24"/>
              </w:rPr>
              <w:t>15</w:t>
            </w:r>
          </w:p>
        </w:tc>
        <w:tc>
          <w:tcPr>
            <w:tcW w:w="2144" w:type="dxa"/>
          </w:tcPr>
          <w:p w14:paraId="04AF5A60" w14:textId="77777777" w:rsidR="00C079B1" w:rsidRPr="0050674C" w:rsidRDefault="00C079B1" w:rsidP="00C079B1">
            <w:pPr>
              <w:tabs>
                <w:tab w:val="right" w:pos="1812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50674C">
              <w:rPr>
                <w:rFonts w:ascii="Times New Roman" w:hAnsi="Times New Roman" w:cs="Times New Roman"/>
                <w:sz w:val="24"/>
                <w:szCs w:val="24"/>
              </w:rPr>
              <w:t xml:space="preserve"> «Чудо-крестики2»</w:t>
            </w:r>
          </w:p>
          <w:p w14:paraId="562ACECB" w14:textId="77777777" w:rsidR="00C079B1" w:rsidRPr="0050674C" w:rsidRDefault="00C079B1" w:rsidP="00C079B1">
            <w:pPr>
              <w:tabs>
                <w:tab w:val="right" w:pos="1812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434C2B3F" w14:textId="77777777" w:rsidR="00C079B1" w:rsidRPr="0050674C" w:rsidRDefault="00C079B1" w:rsidP="00C079B1">
            <w:pPr>
              <w:tabs>
                <w:tab w:val="right" w:pos="1812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28" w:type="dxa"/>
            <w:vAlign w:val="center"/>
          </w:tcPr>
          <w:p w14:paraId="5C23E022" w14:textId="77777777" w:rsidR="00C079B1" w:rsidRPr="0050674C" w:rsidRDefault="00C045ED" w:rsidP="001F0C8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0674C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197" w:type="dxa"/>
            <w:vAlign w:val="center"/>
          </w:tcPr>
          <w:p w14:paraId="675A66CB" w14:textId="77777777" w:rsidR="00C079B1" w:rsidRPr="0050674C" w:rsidRDefault="00C045ED" w:rsidP="001F0C8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0674C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315" w:type="dxa"/>
            <w:vAlign w:val="center"/>
          </w:tcPr>
          <w:p w14:paraId="12266FE9" w14:textId="77777777" w:rsidR="00C079B1" w:rsidRPr="0050674C" w:rsidRDefault="00C045ED" w:rsidP="001F0C8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0674C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688" w:type="dxa"/>
            <w:vAlign w:val="center"/>
          </w:tcPr>
          <w:p w14:paraId="67A00247" w14:textId="77777777" w:rsidR="00C079B1" w:rsidRPr="0050674C" w:rsidRDefault="00C045ED" w:rsidP="001F0C8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0674C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482" w:type="dxa"/>
            <w:vAlign w:val="center"/>
          </w:tcPr>
          <w:p w14:paraId="00844652" w14:textId="77777777" w:rsidR="00C079B1" w:rsidRPr="0050674C" w:rsidRDefault="00C045ED" w:rsidP="001F0C8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0674C">
              <w:rPr>
                <w:rFonts w:ascii="Times New Roman" w:hAnsi="Times New Roman" w:cs="Times New Roman"/>
                <w:sz w:val="24"/>
                <w:szCs w:val="24"/>
              </w:rPr>
              <w:t>Устный опрос, рефлексия</w:t>
            </w:r>
          </w:p>
        </w:tc>
      </w:tr>
      <w:tr w:rsidR="0050674C" w:rsidRPr="0050674C" w14:paraId="616AD6E1" w14:textId="77777777" w:rsidTr="00FD1DE6">
        <w:tc>
          <w:tcPr>
            <w:tcW w:w="526" w:type="dxa"/>
          </w:tcPr>
          <w:p w14:paraId="747DE7A3" w14:textId="77777777" w:rsidR="00C079B1" w:rsidRPr="0050674C" w:rsidRDefault="00C079B1" w:rsidP="001F0C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0674C">
              <w:rPr>
                <w:rFonts w:ascii="Times New Roman" w:hAnsi="Times New Roman" w:cs="Times New Roman"/>
                <w:sz w:val="24"/>
                <w:szCs w:val="24"/>
              </w:rPr>
              <w:t>16</w:t>
            </w:r>
          </w:p>
        </w:tc>
        <w:tc>
          <w:tcPr>
            <w:tcW w:w="2144" w:type="dxa"/>
          </w:tcPr>
          <w:p w14:paraId="1D2C551F" w14:textId="77777777" w:rsidR="00C079B1" w:rsidRPr="0050674C" w:rsidRDefault="00C079B1" w:rsidP="00C079B1">
            <w:pPr>
              <w:tabs>
                <w:tab w:val="right" w:pos="1812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50674C">
              <w:rPr>
                <w:rFonts w:ascii="Times New Roman" w:hAnsi="Times New Roman" w:cs="Times New Roman"/>
                <w:sz w:val="24"/>
                <w:szCs w:val="24"/>
              </w:rPr>
              <w:t xml:space="preserve">«Пчелка </w:t>
            </w:r>
            <w:proofErr w:type="spellStart"/>
            <w:r w:rsidRPr="0050674C">
              <w:rPr>
                <w:rFonts w:ascii="Times New Roman" w:hAnsi="Times New Roman" w:cs="Times New Roman"/>
                <w:sz w:val="24"/>
                <w:szCs w:val="24"/>
              </w:rPr>
              <w:t>Жужа</w:t>
            </w:r>
            <w:proofErr w:type="spellEnd"/>
            <w:r w:rsidRPr="0050674C">
              <w:rPr>
                <w:rFonts w:ascii="Times New Roman" w:hAnsi="Times New Roman" w:cs="Times New Roman"/>
                <w:sz w:val="24"/>
                <w:szCs w:val="24"/>
              </w:rPr>
              <w:t>» Лепестки (эталоны цвета)</w:t>
            </w:r>
          </w:p>
        </w:tc>
        <w:tc>
          <w:tcPr>
            <w:tcW w:w="1128" w:type="dxa"/>
            <w:vAlign w:val="center"/>
          </w:tcPr>
          <w:p w14:paraId="48CA584F" w14:textId="77777777" w:rsidR="00C079B1" w:rsidRPr="0050674C" w:rsidRDefault="00C045ED" w:rsidP="001F0C8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0674C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197" w:type="dxa"/>
            <w:vAlign w:val="center"/>
          </w:tcPr>
          <w:p w14:paraId="15AAA492" w14:textId="77777777" w:rsidR="00C079B1" w:rsidRPr="0050674C" w:rsidRDefault="00C045ED" w:rsidP="001F0C8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0674C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315" w:type="dxa"/>
            <w:vAlign w:val="center"/>
          </w:tcPr>
          <w:p w14:paraId="4E782EA9" w14:textId="77777777" w:rsidR="00C079B1" w:rsidRPr="0050674C" w:rsidRDefault="00C045ED" w:rsidP="001F0C8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0674C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688" w:type="dxa"/>
            <w:vAlign w:val="center"/>
          </w:tcPr>
          <w:p w14:paraId="73A2D704" w14:textId="77777777" w:rsidR="00C079B1" w:rsidRPr="0050674C" w:rsidRDefault="00C045ED" w:rsidP="001F0C8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0674C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482" w:type="dxa"/>
            <w:vAlign w:val="center"/>
          </w:tcPr>
          <w:p w14:paraId="491FBB8C" w14:textId="77777777" w:rsidR="00C079B1" w:rsidRPr="0050674C" w:rsidRDefault="00C045ED" w:rsidP="001F0C8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0674C">
              <w:rPr>
                <w:rFonts w:ascii="Times New Roman" w:hAnsi="Times New Roman" w:cs="Times New Roman"/>
                <w:sz w:val="24"/>
                <w:szCs w:val="24"/>
              </w:rPr>
              <w:t>Устный опрос, рефлексия</w:t>
            </w:r>
          </w:p>
        </w:tc>
      </w:tr>
      <w:tr w:rsidR="0050674C" w:rsidRPr="0050674C" w14:paraId="03D179D5" w14:textId="77777777" w:rsidTr="00FD1DE6">
        <w:tc>
          <w:tcPr>
            <w:tcW w:w="526" w:type="dxa"/>
          </w:tcPr>
          <w:p w14:paraId="5AC25A97" w14:textId="77777777" w:rsidR="00C079B1" w:rsidRPr="0050674C" w:rsidRDefault="00D8016F" w:rsidP="001F0C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0674C">
              <w:rPr>
                <w:rFonts w:ascii="Times New Roman" w:hAnsi="Times New Roman" w:cs="Times New Roman"/>
                <w:sz w:val="24"/>
                <w:szCs w:val="24"/>
              </w:rPr>
              <w:t>17</w:t>
            </w:r>
          </w:p>
        </w:tc>
        <w:tc>
          <w:tcPr>
            <w:tcW w:w="2144" w:type="dxa"/>
          </w:tcPr>
          <w:p w14:paraId="6D1A3F6D" w14:textId="77777777" w:rsidR="00C079B1" w:rsidRPr="0050674C" w:rsidRDefault="00D8016F" w:rsidP="00C079B1">
            <w:pPr>
              <w:tabs>
                <w:tab w:val="right" w:pos="1812"/>
              </w:tabs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0674C">
              <w:rPr>
                <w:rFonts w:ascii="Times New Roman" w:hAnsi="Times New Roman" w:cs="Times New Roman"/>
                <w:b/>
                <w:sz w:val="24"/>
                <w:szCs w:val="24"/>
              </w:rPr>
              <w:t>Январь</w:t>
            </w:r>
          </w:p>
          <w:p w14:paraId="23001A02" w14:textId="77777777" w:rsidR="00D8016F" w:rsidRPr="0050674C" w:rsidRDefault="00D8016F" w:rsidP="00D8016F">
            <w:pPr>
              <w:tabs>
                <w:tab w:val="right" w:pos="1812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50674C">
              <w:rPr>
                <w:rFonts w:ascii="Times New Roman" w:hAnsi="Times New Roman" w:cs="Times New Roman"/>
                <w:sz w:val="24"/>
                <w:szCs w:val="24"/>
              </w:rPr>
              <w:t>«Квадрат двухцветный»</w:t>
            </w:r>
          </w:p>
          <w:p w14:paraId="55F2774C" w14:textId="77777777" w:rsidR="00D8016F" w:rsidRPr="0050674C" w:rsidRDefault="00D8016F" w:rsidP="00C079B1">
            <w:pPr>
              <w:tabs>
                <w:tab w:val="right" w:pos="1812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28" w:type="dxa"/>
            <w:vAlign w:val="center"/>
          </w:tcPr>
          <w:p w14:paraId="51D77DC4" w14:textId="77777777" w:rsidR="00C079B1" w:rsidRPr="0050674C" w:rsidRDefault="00C045ED" w:rsidP="001F0C8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0674C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197" w:type="dxa"/>
            <w:vAlign w:val="center"/>
          </w:tcPr>
          <w:p w14:paraId="5300BC44" w14:textId="77777777" w:rsidR="00C079B1" w:rsidRPr="0050674C" w:rsidRDefault="00C045ED" w:rsidP="001F0C8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0674C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315" w:type="dxa"/>
            <w:vAlign w:val="center"/>
          </w:tcPr>
          <w:p w14:paraId="5E436467" w14:textId="77777777" w:rsidR="00C079B1" w:rsidRPr="0050674C" w:rsidRDefault="00C045ED" w:rsidP="001F0C8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0674C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688" w:type="dxa"/>
            <w:vAlign w:val="center"/>
          </w:tcPr>
          <w:p w14:paraId="5A6FAC3E" w14:textId="77777777" w:rsidR="00C079B1" w:rsidRPr="0050674C" w:rsidRDefault="00C045ED" w:rsidP="001F0C8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0674C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482" w:type="dxa"/>
            <w:vAlign w:val="center"/>
          </w:tcPr>
          <w:p w14:paraId="092FA4C9" w14:textId="77777777" w:rsidR="00C079B1" w:rsidRPr="0050674C" w:rsidRDefault="00C045ED" w:rsidP="001F0C8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0674C">
              <w:rPr>
                <w:rFonts w:ascii="Times New Roman" w:hAnsi="Times New Roman" w:cs="Times New Roman"/>
                <w:sz w:val="24"/>
                <w:szCs w:val="24"/>
              </w:rPr>
              <w:t>Устный опрос, рефлексия</w:t>
            </w:r>
          </w:p>
        </w:tc>
      </w:tr>
      <w:tr w:rsidR="0050674C" w:rsidRPr="0050674C" w14:paraId="57F89583" w14:textId="77777777" w:rsidTr="00FD1DE6">
        <w:tc>
          <w:tcPr>
            <w:tcW w:w="526" w:type="dxa"/>
          </w:tcPr>
          <w:p w14:paraId="163B8672" w14:textId="77777777" w:rsidR="00C079B1" w:rsidRPr="0050674C" w:rsidRDefault="00D8016F" w:rsidP="001F0C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0674C">
              <w:rPr>
                <w:rFonts w:ascii="Times New Roman" w:hAnsi="Times New Roman" w:cs="Times New Roman"/>
                <w:sz w:val="24"/>
                <w:szCs w:val="24"/>
              </w:rPr>
              <w:t>18</w:t>
            </w:r>
          </w:p>
        </w:tc>
        <w:tc>
          <w:tcPr>
            <w:tcW w:w="2144" w:type="dxa"/>
          </w:tcPr>
          <w:p w14:paraId="04A18162" w14:textId="77777777" w:rsidR="00D8016F" w:rsidRPr="0050674C" w:rsidRDefault="00D8016F" w:rsidP="00D8016F">
            <w:pPr>
              <w:tabs>
                <w:tab w:val="right" w:pos="1812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50674C">
              <w:rPr>
                <w:rFonts w:ascii="Times New Roman" w:hAnsi="Times New Roman" w:cs="Times New Roman"/>
                <w:sz w:val="24"/>
                <w:szCs w:val="24"/>
              </w:rPr>
              <w:t>Эталоны формы</w:t>
            </w:r>
          </w:p>
          <w:p w14:paraId="42ED4865" w14:textId="77777777" w:rsidR="00D8016F" w:rsidRPr="0050674C" w:rsidRDefault="00D8016F" w:rsidP="00D8016F">
            <w:pPr>
              <w:tabs>
                <w:tab w:val="right" w:pos="1812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50674C">
              <w:rPr>
                <w:rFonts w:ascii="Times New Roman" w:hAnsi="Times New Roman" w:cs="Times New Roman"/>
                <w:sz w:val="24"/>
                <w:szCs w:val="24"/>
              </w:rPr>
              <w:t>(фонарики)</w:t>
            </w:r>
          </w:p>
          <w:p w14:paraId="23FF2296" w14:textId="77777777" w:rsidR="00C079B1" w:rsidRPr="0050674C" w:rsidRDefault="00D8016F" w:rsidP="00C079B1">
            <w:pPr>
              <w:tabs>
                <w:tab w:val="right" w:pos="1812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50674C">
              <w:rPr>
                <w:rFonts w:ascii="Times New Roman" w:hAnsi="Times New Roman" w:cs="Times New Roman"/>
                <w:sz w:val="24"/>
                <w:szCs w:val="24"/>
              </w:rPr>
              <w:t>Работа на ковролине</w:t>
            </w:r>
          </w:p>
        </w:tc>
        <w:tc>
          <w:tcPr>
            <w:tcW w:w="1128" w:type="dxa"/>
            <w:vAlign w:val="center"/>
          </w:tcPr>
          <w:p w14:paraId="0DDE8A72" w14:textId="77777777" w:rsidR="00C079B1" w:rsidRPr="0050674C" w:rsidRDefault="00C045ED" w:rsidP="001F0C8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0674C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197" w:type="dxa"/>
            <w:vAlign w:val="center"/>
          </w:tcPr>
          <w:p w14:paraId="2D71E280" w14:textId="77777777" w:rsidR="00C079B1" w:rsidRPr="0050674C" w:rsidRDefault="00C045ED" w:rsidP="001F0C8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0674C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315" w:type="dxa"/>
            <w:vAlign w:val="center"/>
          </w:tcPr>
          <w:p w14:paraId="050B0CFD" w14:textId="77777777" w:rsidR="00C079B1" w:rsidRPr="0050674C" w:rsidRDefault="00C045ED" w:rsidP="001F0C8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0674C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688" w:type="dxa"/>
            <w:vAlign w:val="center"/>
          </w:tcPr>
          <w:p w14:paraId="13FDFA23" w14:textId="77777777" w:rsidR="00C079B1" w:rsidRPr="0050674C" w:rsidRDefault="00C045ED" w:rsidP="001F0C8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0674C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482" w:type="dxa"/>
            <w:vAlign w:val="center"/>
          </w:tcPr>
          <w:p w14:paraId="1171DB59" w14:textId="77777777" w:rsidR="00C079B1" w:rsidRPr="0050674C" w:rsidRDefault="00C045ED" w:rsidP="001F0C8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0674C">
              <w:rPr>
                <w:rFonts w:ascii="Times New Roman" w:hAnsi="Times New Roman" w:cs="Times New Roman"/>
                <w:sz w:val="24"/>
                <w:szCs w:val="24"/>
              </w:rPr>
              <w:t>Устный опрос, рефлексия</w:t>
            </w:r>
          </w:p>
        </w:tc>
      </w:tr>
      <w:tr w:rsidR="0050674C" w:rsidRPr="0050674C" w14:paraId="4BB74A7C" w14:textId="77777777" w:rsidTr="00FD1DE6">
        <w:tc>
          <w:tcPr>
            <w:tcW w:w="526" w:type="dxa"/>
          </w:tcPr>
          <w:p w14:paraId="768C948F" w14:textId="77777777" w:rsidR="00D8016F" w:rsidRPr="0050674C" w:rsidRDefault="00D8016F" w:rsidP="001F0C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0674C">
              <w:rPr>
                <w:rFonts w:ascii="Times New Roman" w:hAnsi="Times New Roman" w:cs="Times New Roman"/>
                <w:sz w:val="24"/>
                <w:szCs w:val="24"/>
              </w:rPr>
              <w:t>19</w:t>
            </w:r>
          </w:p>
        </w:tc>
        <w:tc>
          <w:tcPr>
            <w:tcW w:w="2144" w:type="dxa"/>
          </w:tcPr>
          <w:p w14:paraId="0A2C2737" w14:textId="77777777" w:rsidR="00D8016F" w:rsidRPr="0050674C" w:rsidRDefault="00D8016F" w:rsidP="00D8016F">
            <w:pPr>
              <w:tabs>
                <w:tab w:val="right" w:pos="1812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50674C">
              <w:rPr>
                <w:rFonts w:ascii="Times New Roman" w:hAnsi="Times New Roman" w:cs="Times New Roman"/>
                <w:sz w:val="24"/>
                <w:szCs w:val="24"/>
              </w:rPr>
              <w:t>Кораблик «Плюх</w:t>
            </w:r>
            <w:r w:rsidR="003C330A" w:rsidRPr="0050674C"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Pr="0050674C">
              <w:rPr>
                <w:rFonts w:ascii="Times New Roman" w:hAnsi="Times New Roman" w:cs="Times New Roman"/>
                <w:sz w:val="24"/>
                <w:szCs w:val="24"/>
              </w:rPr>
              <w:t xml:space="preserve"> плюх»</w:t>
            </w:r>
          </w:p>
        </w:tc>
        <w:tc>
          <w:tcPr>
            <w:tcW w:w="1128" w:type="dxa"/>
            <w:vAlign w:val="center"/>
          </w:tcPr>
          <w:p w14:paraId="5AE926CC" w14:textId="77777777" w:rsidR="00D8016F" w:rsidRPr="0050674C" w:rsidRDefault="00C045ED" w:rsidP="001F0C8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0674C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197" w:type="dxa"/>
            <w:vAlign w:val="center"/>
          </w:tcPr>
          <w:p w14:paraId="3D823454" w14:textId="77777777" w:rsidR="00D8016F" w:rsidRPr="0050674C" w:rsidRDefault="00C045ED" w:rsidP="001F0C8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0674C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315" w:type="dxa"/>
            <w:vAlign w:val="center"/>
          </w:tcPr>
          <w:p w14:paraId="471E5AA6" w14:textId="77777777" w:rsidR="00D8016F" w:rsidRPr="0050674C" w:rsidRDefault="00C045ED" w:rsidP="001F0C8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0674C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688" w:type="dxa"/>
            <w:vAlign w:val="center"/>
          </w:tcPr>
          <w:p w14:paraId="72886DDD" w14:textId="77777777" w:rsidR="00D8016F" w:rsidRPr="0050674C" w:rsidRDefault="00C045ED" w:rsidP="001F0C8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0674C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482" w:type="dxa"/>
            <w:vAlign w:val="center"/>
          </w:tcPr>
          <w:p w14:paraId="76EBB623" w14:textId="77777777" w:rsidR="00D8016F" w:rsidRPr="0050674C" w:rsidRDefault="00C045ED" w:rsidP="001F0C8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0674C">
              <w:rPr>
                <w:rFonts w:ascii="Times New Roman" w:hAnsi="Times New Roman" w:cs="Times New Roman"/>
                <w:sz w:val="24"/>
                <w:szCs w:val="24"/>
              </w:rPr>
              <w:t>Устный опрос, рефлексия</w:t>
            </w:r>
          </w:p>
        </w:tc>
      </w:tr>
      <w:tr w:rsidR="0050674C" w:rsidRPr="0050674C" w14:paraId="3ADFA349" w14:textId="77777777" w:rsidTr="00FD1DE6">
        <w:tc>
          <w:tcPr>
            <w:tcW w:w="526" w:type="dxa"/>
          </w:tcPr>
          <w:p w14:paraId="51B154EE" w14:textId="77777777" w:rsidR="00D8016F" w:rsidRPr="0050674C" w:rsidRDefault="00D8016F" w:rsidP="001F0C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0674C">
              <w:rPr>
                <w:rFonts w:ascii="Times New Roman" w:hAnsi="Times New Roman" w:cs="Times New Roman"/>
                <w:sz w:val="24"/>
                <w:szCs w:val="24"/>
              </w:rPr>
              <w:t>20</w:t>
            </w:r>
          </w:p>
        </w:tc>
        <w:tc>
          <w:tcPr>
            <w:tcW w:w="2144" w:type="dxa"/>
          </w:tcPr>
          <w:p w14:paraId="1B141F28" w14:textId="77777777" w:rsidR="00D8016F" w:rsidRPr="0050674C" w:rsidRDefault="00D8016F" w:rsidP="00D8016F">
            <w:pPr>
              <w:tabs>
                <w:tab w:val="right" w:pos="1812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50674C">
              <w:rPr>
                <w:rFonts w:ascii="Times New Roman" w:hAnsi="Times New Roman" w:cs="Times New Roman"/>
                <w:sz w:val="24"/>
                <w:szCs w:val="24"/>
              </w:rPr>
              <w:t>«Кораблик «Брызг-брызг»</w:t>
            </w:r>
          </w:p>
          <w:p w14:paraId="6DFBFC33" w14:textId="77777777" w:rsidR="00D8016F" w:rsidRPr="0050674C" w:rsidRDefault="00D8016F" w:rsidP="00D8016F">
            <w:pPr>
              <w:tabs>
                <w:tab w:val="right" w:pos="1812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28" w:type="dxa"/>
            <w:vAlign w:val="center"/>
          </w:tcPr>
          <w:p w14:paraId="770712FB" w14:textId="77777777" w:rsidR="00D8016F" w:rsidRPr="0050674C" w:rsidRDefault="00C045ED" w:rsidP="001F0C8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0674C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197" w:type="dxa"/>
            <w:vAlign w:val="center"/>
          </w:tcPr>
          <w:p w14:paraId="65701B19" w14:textId="77777777" w:rsidR="00D8016F" w:rsidRPr="0050674C" w:rsidRDefault="00C045ED" w:rsidP="001F0C8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0674C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315" w:type="dxa"/>
            <w:vAlign w:val="center"/>
          </w:tcPr>
          <w:p w14:paraId="18CC67EC" w14:textId="77777777" w:rsidR="00D8016F" w:rsidRPr="0050674C" w:rsidRDefault="00C045ED" w:rsidP="001F0C8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0674C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688" w:type="dxa"/>
            <w:vAlign w:val="center"/>
          </w:tcPr>
          <w:p w14:paraId="74BB9A67" w14:textId="77777777" w:rsidR="00D8016F" w:rsidRPr="0050674C" w:rsidRDefault="00C045ED" w:rsidP="001F0C8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0674C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482" w:type="dxa"/>
            <w:vAlign w:val="center"/>
          </w:tcPr>
          <w:p w14:paraId="5C1F612B" w14:textId="77777777" w:rsidR="00D8016F" w:rsidRPr="0050674C" w:rsidRDefault="00C045ED" w:rsidP="001F0C8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0674C">
              <w:rPr>
                <w:rFonts w:ascii="Times New Roman" w:hAnsi="Times New Roman" w:cs="Times New Roman"/>
                <w:sz w:val="24"/>
                <w:szCs w:val="24"/>
              </w:rPr>
              <w:t>Устный опрос, рефлексия</w:t>
            </w:r>
          </w:p>
        </w:tc>
      </w:tr>
      <w:tr w:rsidR="0050674C" w:rsidRPr="0050674C" w14:paraId="0454A769" w14:textId="77777777" w:rsidTr="00FD1DE6">
        <w:tc>
          <w:tcPr>
            <w:tcW w:w="526" w:type="dxa"/>
          </w:tcPr>
          <w:p w14:paraId="3087FA3E" w14:textId="77777777" w:rsidR="00D8016F" w:rsidRPr="0050674C" w:rsidRDefault="00D8016F" w:rsidP="001F0C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0674C">
              <w:rPr>
                <w:rFonts w:ascii="Times New Roman" w:hAnsi="Times New Roman" w:cs="Times New Roman"/>
                <w:sz w:val="24"/>
                <w:szCs w:val="24"/>
              </w:rPr>
              <w:t>21</w:t>
            </w:r>
          </w:p>
        </w:tc>
        <w:tc>
          <w:tcPr>
            <w:tcW w:w="2144" w:type="dxa"/>
          </w:tcPr>
          <w:p w14:paraId="6B97E461" w14:textId="77777777" w:rsidR="00D8016F" w:rsidRPr="0050674C" w:rsidRDefault="00D8016F" w:rsidP="00D8016F">
            <w:pPr>
              <w:tabs>
                <w:tab w:val="right" w:pos="1812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50674C">
              <w:rPr>
                <w:rFonts w:ascii="Times New Roman" w:hAnsi="Times New Roman" w:cs="Times New Roman"/>
                <w:b/>
                <w:sz w:val="24"/>
                <w:szCs w:val="24"/>
              </w:rPr>
              <w:t>Феврал</w:t>
            </w:r>
            <w:r w:rsidRPr="0050674C">
              <w:rPr>
                <w:rFonts w:ascii="Times New Roman" w:hAnsi="Times New Roman" w:cs="Times New Roman"/>
                <w:sz w:val="24"/>
                <w:szCs w:val="24"/>
              </w:rPr>
              <w:t xml:space="preserve">ь </w:t>
            </w:r>
          </w:p>
          <w:p w14:paraId="3D213E7F" w14:textId="77777777" w:rsidR="00D8016F" w:rsidRPr="0050674C" w:rsidRDefault="00D8016F" w:rsidP="00D8016F">
            <w:pPr>
              <w:tabs>
                <w:tab w:val="right" w:pos="1812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50674C">
              <w:rPr>
                <w:rFonts w:ascii="Times New Roman" w:hAnsi="Times New Roman" w:cs="Times New Roman"/>
                <w:sz w:val="24"/>
                <w:szCs w:val="24"/>
              </w:rPr>
              <w:t xml:space="preserve">«Квадрат </w:t>
            </w:r>
            <w:proofErr w:type="spellStart"/>
            <w:r w:rsidRPr="0050674C">
              <w:rPr>
                <w:rFonts w:ascii="Times New Roman" w:hAnsi="Times New Roman" w:cs="Times New Roman"/>
                <w:sz w:val="24"/>
                <w:szCs w:val="24"/>
              </w:rPr>
              <w:t>Воскобовича</w:t>
            </w:r>
            <w:proofErr w:type="spellEnd"/>
            <w:r w:rsidRPr="0050674C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  <w:p w14:paraId="3F675F49" w14:textId="77777777" w:rsidR="00D8016F" w:rsidRPr="0050674C" w:rsidRDefault="00FD1DE6" w:rsidP="00FD1DE6">
            <w:pPr>
              <w:tabs>
                <w:tab w:val="right" w:pos="1812"/>
              </w:tabs>
              <w:ind w:left="-526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(двухцветный) «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Волшебная </w:t>
            </w:r>
            <w:r w:rsidR="00D8016F" w:rsidRPr="0050674C">
              <w:rPr>
                <w:rFonts w:ascii="Times New Roman" w:hAnsi="Times New Roman" w:cs="Times New Roman"/>
                <w:sz w:val="24"/>
                <w:szCs w:val="24"/>
              </w:rPr>
              <w:t xml:space="preserve"> сказка</w:t>
            </w:r>
            <w:proofErr w:type="gramEnd"/>
            <w:r w:rsidR="00D8016F" w:rsidRPr="0050674C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  <w:p w14:paraId="7BBF427E" w14:textId="77777777" w:rsidR="00D8016F" w:rsidRPr="0050674C" w:rsidRDefault="00D8016F" w:rsidP="00D8016F">
            <w:pPr>
              <w:tabs>
                <w:tab w:val="right" w:pos="1812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28" w:type="dxa"/>
            <w:vAlign w:val="center"/>
          </w:tcPr>
          <w:p w14:paraId="7366C6D8" w14:textId="77777777" w:rsidR="00D8016F" w:rsidRPr="0050674C" w:rsidRDefault="00C045ED" w:rsidP="001F0C8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0674C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197" w:type="dxa"/>
            <w:vAlign w:val="center"/>
          </w:tcPr>
          <w:p w14:paraId="48E73C09" w14:textId="77777777" w:rsidR="00D8016F" w:rsidRPr="0050674C" w:rsidRDefault="00C045ED" w:rsidP="001F0C8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0674C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315" w:type="dxa"/>
            <w:vAlign w:val="center"/>
          </w:tcPr>
          <w:p w14:paraId="69F710F0" w14:textId="77777777" w:rsidR="00D8016F" w:rsidRPr="0050674C" w:rsidRDefault="00C045ED" w:rsidP="001F0C8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0674C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688" w:type="dxa"/>
            <w:vAlign w:val="center"/>
          </w:tcPr>
          <w:p w14:paraId="4651C810" w14:textId="77777777" w:rsidR="00D8016F" w:rsidRPr="0050674C" w:rsidRDefault="00C045ED" w:rsidP="001F0C8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0674C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482" w:type="dxa"/>
            <w:vAlign w:val="center"/>
          </w:tcPr>
          <w:p w14:paraId="4A74F7D6" w14:textId="77777777" w:rsidR="00D8016F" w:rsidRPr="0050674C" w:rsidRDefault="00C045ED" w:rsidP="001F0C8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0674C">
              <w:rPr>
                <w:rFonts w:ascii="Times New Roman" w:hAnsi="Times New Roman" w:cs="Times New Roman"/>
                <w:sz w:val="24"/>
                <w:szCs w:val="24"/>
              </w:rPr>
              <w:t>Устный опрос, рефлексия</w:t>
            </w:r>
          </w:p>
        </w:tc>
      </w:tr>
      <w:tr w:rsidR="0050674C" w:rsidRPr="0050674C" w14:paraId="6B397B44" w14:textId="77777777" w:rsidTr="00FD1DE6">
        <w:tc>
          <w:tcPr>
            <w:tcW w:w="526" w:type="dxa"/>
          </w:tcPr>
          <w:p w14:paraId="3EA71261" w14:textId="77777777" w:rsidR="00D8016F" w:rsidRPr="0050674C" w:rsidRDefault="00D8016F" w:rsidP="001F0C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0674C">
              <w:rPr>
                <w:rFonts w:ascii="Times New Roman" w:hAnsi="Times New Roman" w:cs="Times New Roman"/>
                <w:sz w:val="24"/>
                <w:szCs w:val="24"/>
              </w:rPr>
              <w:t>22</w:t>
            </w:r>
          </w:p>
        </w:tc>
        <w:tc>
          <w:tcPr>
            <w:tcW w:w="2144" w:type="dxa"/>
          </w:tcPr>
          <w:p w14:paraId="2A78E5A9" w14:textId="77777777" w:rsidR="00D8016F" w:rsidRPr="0050674C" w:rsidRDefault="00D8016F" w:rsidP="00D8016F">
            <w:pPr>
              <w:tabs>
                <w:tab w:val="right" w:pos="1812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50674C">
              <w:rPr>
                <w:rFonts w:ascii="Times New Roman" w:hAnsi="Times New Roman" w:cs="Times New Roman"/>
                <w:sz w:val="24"/>
                <w:szCs w:val="24"/>
              </w:rPr>
              <w:t>«</w:t>
            </w:r>
            <w:proofErr w:type="spellStart"/>
            <w:r w:rsidRPr="0050674C">
              <w:rPr>
                <w:rFonts w:ascii="Times New Roman" w:hAnsi="Times New Roman" w:cs="Times New Roman"/>
                <w:sz w:val="24"/>
                <w:szCs w:val="24"/>
              </w:rPr>
              <w:t>Геоконт</w:t>
            </w:r>
            <w:proofErr w:type="spellEnd"/>
            <w:r w:rsidRPr="0050674C">
              <w:rPr>
                <w:rFonts w:ascii="Times New Roman" w:hAnsi="Times New Roman" w:cs="Times New Roman"/>
                <w:sz w:val="24"/>
                <w:szCs w:val="24"/>
              </w:rPr>
              <w:t>» (конструирование)</w:t>
            </w:r>
          </w:p>
          <w:p w14:paraId="7B0F56BD" w14:textId="77777777" w:rsidR="00D8016F" w:rsidRPr="0050674C" w:rsidRDefault="00D8016F" w:rsidP="00D8016F">
            <w:pPr>
              <w:tabs>
                <w:tab w:val="right" w:pos="1812"/>
              </w:tabs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128" w:type="dxa"/>
            <w:vAlign w:val="center"/>
          </w:tcPr>
          <w:p w14:paraId="167F8267" w14:textId="77777777" w:rsidR="00D8016F" w:rsidRPr="0050674C" w:rsidRDefault="00C045ED" w:rsidP="001F0C8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0674C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197" w:type="dxa"/>
            <w:vAlign w:val="center"/>
          </w:tcPr>
          <w:p w14:paraId="34BA7911" w14:textId="77777777" w:rsidR="00D8016F" w:rsidRPr="0050674C" w:rsidRDefault="00C045ED" w:rsidP="001F0C8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0674C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315" w:type="dxa"/>
            <w:vAlign w:val="center"/>
          </w:tcPr>
          <w:p w14:paraId="70C35E3C" w14:textId="77777777" w:rsidR="00D8016F" w:rsidRPr="0050674C" w:rsidRDefault="00C045ED" w:rsidP="001F0C8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0674C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688" w:type="dxa"/>
            <w:vAlign w:val="center"/>
          </w:tcPr>
          <w:p w14:paraId="12031491" w14:textId="77777777" w:rsidR="00D8016F" w:rsidRPr="0050674C" w:rsidRDefault="00C045ED" w:rsidP="001F0C8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0674C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482" w:type="dxa"/>
            <w:vAlign w:val="center"/>
          </w:tcPr>
          <w:p w14:paraId="1B38C064" w14:textId="77777777" w:rsidR="00D8016F" w:rsidRPr="0050674C" w:rsidRDefault="00C045ED" w:rsidP="001F0C8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0674C">
              <w:rPr>
                <w:rFonts w:ascii="Times New Roman" w:hAnsi="Times New Roman" w:cs="Times New Roman"/>
                <w:sz w:val="24"/>
                <w:szCs w:val="24"/>
              </w:rPr>
              <w:t>Устный опрос, рефлексия</w:t>
            </w:r>
          </w:p>
        </w:tc>
      </w:tr>
      <w:tr w:rsidR="0050674C" w:rsidRPr="0050674C" w14:paraId="63531DEC" w14:textId="77777777" w:rsidTr="00FD1DE6">
        <w:tc>
          <w:tcPr>
            <w:tcW w:w="526" w:type="dxa"/>
          </w:tcPr>
          <w:p w14:paraId="173ACFB9" w14:textId="77777777" w:rsidR="00D8016F" w:rsidRPr="0050674C" w:rsidRDefault="00D8016F" w:rsidP="001F0C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0674C">
              <w:rPr>
                <w:rFonts w:ascii="Times New Roman" w:hAnsi="Times New Roman" w:cs="Times New Roman"/>
                <w:sz w:val="24"/>
                <w:szCs w:val="24"/>
              </w:rPr>
              <w:t>23</w:t>
            </w:r>
          </w:p>
        </w:tc>
        <w:tc>
          <w:tcPr>
            <w:tcW w:w="2144" w:type="dxa"/>
          </w:tcPr>
          <w:p w14:paraId="463FB4F6" w14:textId="77777777" w:rsidR="00D8016F" w:rsidRPr="0050674C" w:rsidRDefault="00D8016F" w:rsidP="00D8016F">
            <w:pPr>
              <w:tabs>
                <w:tab w:val="right" w:pos="1812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50674C">
              <w:rPr>
                <w:rFonts w:ascii="Times New Roman" w:hAnsi="Times New Roman" w:cs="Times New Roman"/>
                <w:sz w:val="24"/>
                <w:szCs w:val="24"/>
              </w:rPr>
              <w:t>«</w:t>
            </w:r>
            <w:proofErr w:type="spellStart"/>
            <w:r w:rsidRPr="0050674C">
              <w:rPr>
                <w:rFonts w:ascii="Times New Roman" w:hAnsi="Times New Roman" w:cs="Times New Roman"/>
                <w:sz w:val="24"/>
                <w:szCs w:val="24"/>
              </w:rPr>
              <w:t>Геоконт</w:t>
            </w:r>
            <w:proofErr w:type="spellEnd"/>
            <w:r w:rsidRPr="0050674C">
              <w:rPr>
                <w:rFonts w:ascii="Times New Roman" w:hAnsi="Times New Roman" w:cs="Times New Roman"/>
                <w:sz w:val="24"/>
                <w:szCs w:val="24"/>
              </w:rPr>
              <w:t xml:space="preserve">» - </w:t>
            </w:r>
          </w:p>
          <w:p w14:paraId="150E2985" w14:textId="77777777" w:rsidR="00D8016F" w:rsidRPr="0050674C" w:rsidRDefault="00D8016F" w:rsidP="00D8016F">
            <w:pPr>
              <w:tabs>
                <w:tab w:val="right" w:pos="1812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50674C">
              <w:rPr>
                <w:rFonts w:ascii="Times New Roman" w:hAnsi="Times New Roman" w:cs="Times New Roman"/>
                <w:sz w:val="24"/>
                <w:szCs w:val="24"/>
              </w:rPr>
              <w:t>«Паутинка»</w:t>
            </w:r>
          </w:p>
        </w:tc>
        <w:tc>
          <w:tcPr>
            <w:tcW w:w="1128" w:type="dxa"/>
            <w:vAlign w:val="center"/>
          </w:tcPr>
          <w:p w14:paraId="5B5B9939" w14:textId="77777777" w:rsidR="00D8016F" w:rsidRPr="0050674C" w:rsidRDefault="00C045ED" w:rsidP="001F0C8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0674C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197" w:type="dxa"/>
            <w:vAlign w:val="center"/>
          </w:tcPr>
          <w:p w14:paraId="64120B9A" w14:textId="77777777" w:rsidR="00D8016F" w:rsidRPr="0050674C" w:rsidRDefault="00C045ED" w:rsidP="001F0C8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0674C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315" w:type="dxa"/>
            <w:vAlign w:val="center"/>
          </w:tcPr>
          <w:p w14:paraId="2354025E" w14:textId="77777777" w:rsidR="00D8016F" w:rsidRPr="0050674C" w:rsidRDefault="00C045ED" w:rsidP="001F0C8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0674C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688" w:type="dxa"/>
            <w:vAlign w:val="center"/>
          </w:tcPr>
          <w:p w14:paraId="68EB8771" w14:textId="77777777" w:rsidR="00D8016F" w:rsidRPr="0050674C" w:rsidRDefault="00C045ED" w:rsidP="001F0C8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0674C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482" w:type="dxa"/>
            <w:vAlign w:val="center"/>
          </w:tcPr>
          <w:p w14:paraId="2EB7FC34" w14:textId="77777777" w:rsidR="00D8016F" w:rsidRPr="0050674C" w:rsidRDefault="00C045ED" w:rsidP="001F0C8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0674C">
              <w:rPr>
                <w:rFonts w:ascii="Times New Roman" w:hAnsi="Times New Roman" w:cs="Times New Roman"/>
                <w:sz w:val="24"/>
                <w:szCs w:val="24"/>
              </w:rPr>
              <w:t>Устный опрос, рефлексия</w:t>
            </w:r>
          </w:p>
        </w:tc>
      </w:tr>
      <w:tr w:rsidR="0050674C" w:rsidRPr="0050674C" w14:paraId="3173ACA8" w14:textId="77777777" w:rsidTr="00FD1DE6">
        <w:tc>
          <w:tcPr>
            <w:tcW w:w="526" w:type="dxa"/>
          </w:tcPr>
          <w:p w14:paraId="06AFC812" w14:textId="77777777" w:rsidR="00D8016F" w:rsidRPr="0050674C" w:rsidRDefault="00D8016F" w:rsidP="001F0C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0674C">
              <w:rPr>
                <w:rFonts w:ascii="Times New Roman" w:hAnsi="Times New Roman" w:cs="Times New Roman"/>
                <w:sz w:val="24"/>
                <w:szCs w:val="24"/>
              </w:rPr>
              <w:t>24</w:t>
            </w:r>
          </w:p>
        </w:tc>
        <w:tc>
          <w:tcPr>
            <w:tcW w:w="2144" w:type="dxa"/>
          </w:tcPr>
          <w:p w14:paraId="209B0C25" w14:textId="77777777" w:rsidR="00D8016F" w:rsidRPr="0050674C" w:rsidRDefault="00D8016F" w:rsidP="00D8016F">
            <w:pPr>
              <w:tabs>
                <w:tab w:val="right" w:pos="1812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50674C">
              <w:rPr>
                <w:rFonts w:ascii="Times New Roman" w:hAnsi="Times New Roman" w:cs="Times New Roman"/>
                <w:sz w:val="24"/>
                <w:szCs w:val="24"/>
              </w:rPr>
              <w:t>Лепестки (эталоны цвета)</w:t>
            </w:r>
          </w:p>
          <w:p w14:paraId="772DA45B" w14:textId="77777777" w:rsidR="00D8016F" w:rsidRPr="0050674C" w:rsidRDefault="00D8016F" w:rsidP="00D8016F">
            <w:pPr>
              <w:tabs>
                <w:tab w:val="right" w:pos="1812"/>
              </w:tabs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128" w:type="dxa"/>
            <w:vAlign w:val="center"/>
          </w:tcPr>
          <w:p w14:paraId="2D072AC0" w14:textId="77777777" w:rsidR="00D8016F" w:rsidRPr="0050674C" w:rsidRDefault="00C045ED" w:rsidP="001F0C8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0674C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197" w:type="dxa"/>
            <w:vAlign w:val="center"/>
          </w:tcPr>
          <w:p w14:paraId="06FFCC9D" w14:textId="77777777" w:rsidR="00D8016F" w:rsidRPr="0050674C" w:rsidRDefault="00C045ED" w:rsidP="001F0C8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0674C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315" w:type="dxa"/>
            <w:vAlign w:val="center"/>
          </w:tcPr>
          <w:p w14:paraId="1E5953BE" w14:textId="77777777" w:rsidR="00D8016F" w:rsidRPr="0050674C" w:rsidRDefault="00C045ED" w:rsidP="001F0C8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0674C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688" w:type="dxa"/>
            <w:vAlign w:val="center"/>
          </w:tcPr>
          <w:p w14:paraId="63EE560B" w14:textId="77777777" w:rsidR="00D8016F" w:rsidRPr="0050674C" w:rsidRDefault="00C045ED" w:rsidP="001F0C8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0674C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482" w:type="dxa"/>
            <w:vAlign w:val="center"/>
          </w:tcPr>
          <w:p w14:paraId="4967E2C6" w14:textId="77777777" w:rsidR="00D8016F" w:rsidRPr="0050674C" w:rsidRDefault="00C045ED" w:rsidP="001F0C8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0674C">
              <w:rPr>
                <w:rFonts w:ascii="Times New Roman" w:hAnsi="Times New Roman" w:cs="Times New Roman"/>
                <w:sz w:val="24"/>
                <w:szCs w:val="24"/>
              </w:rPr>
              <w:t>Устный опрос, рефлексия</w:t>
            </w:r>
          </w:p>
        </w:tc>
      </w:tr>
      <w:tr w:rsidR="0050674C" w:rsidRPr="0050674C" w14:paraId="682E4648" w14:textId="77777777" w:rsidTr="00FD1DE6">
        <w:tc>
          <w:tcPr>
            <w:tcW w:w="526" w:type="dxa"/>
          </w:tcPr>
          <w:p w14:paraId="3DB383FF" w14:textId="77777777" w:rsidR="00D8016F" w:rsidRPr="0050674C" w:rsidRDefault="00D8016F" w:rsidP="001F0C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0674C">
              <w:rPr>
                <w:rFonts w:ascii="Times New Roman" w:hAnsi="Times New Roman" w:cs="Times New Roman"/>
                <w:sz w:val="24"/>
                <w:szCs w:val="24"/>
              </w:rPr>
              <w:t>25</w:t>
            </w:r>
          </w:p>
        </w:tc>
        <w:tc>
          <w:tcPr>
            <w:tcW w:w="2144" w:type="dxa"/>
          </w:tcPr>
          <w:p w14:paraId="2ADB94BF" w14:textId="77777777" w:rsidR="003C330A" w:rsidRPr="0050674C" w:rsidRDefault="00D8016F" w:rsidP="003C330A">
            <w:pPr>
              <w:tabs>
                <w:tab w:val="right" w:pos="1812"/>
              </w:tabs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0674C">
              <w:rPr>
                <w:rFonts w:ascii="Times New Roman" w:hAnsi="Times New Roman" w:cs="Times New Roman"/>
                <w:b/>
                <w:sz w:val="24"/>
                <w:szCs w:val="24"/>
              </w:rPr>
              <w:t>Март</w:t>
            </w:r>
          </w:p>
          <w:p w14:paraId="44E62553" w14:textId="77777777" w:rsidR="003C330A" w:rsidRPr="0050674C" w:rsidRDefault="003C330A" w:rsidP="003C330A">
            <w:pPr>
              <w:tabs>
                <w:tab w:val="right" w:pos="1812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50674C">
              <w:rPr>
                <w:rFonts w:ascii="Times New Roman" w:hAnsi="Times New Roman" w:cs="Times New Roman"/>
                <w:sz w:val="24"/>
                <w:szCs w:val="24"/>
              </w:rPr>
              <w:t>«Кораблик «брызг-брызг»</w:t>
            </w:r>
          </w:p>
          <w:p w14:paraId="4C32B4FF" w14:textId="77777777" w:rsidR="00D8016F" w:rsidRPr="0050674C" w:rsidRDefault="003C330A" w:rsidP="003C330A">
            <w:pPr>
              <w:tabs>
                <w:tab w:val="right" w:pos="1812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50674C">
              <w:rPr>
                <w:rFonts w:ascii="Times New Roman" w:hAnsi="Times New Roman" w:cs="Times New Roman"/>
                <w:sz w:val="24"/>
                <w:szCs w:val="24"/>
              </w:rPr>
              <w:t xml:space="preserve"> «Красивая мачта»</w:t>
            </w:r>
          </w:p>
          <w:p w14:paraId="50567E4A" w14:textId="77777777" w:rsidR="00D8016F" w:rsidRPr="0050674C" w:rsidRDefault="003C330A" w:rsidP="00D8016F">
            <w:pPr>
              <w:tabs>
                <w:tab w:val="right" w:pos="1812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50674C">
              <w:rPr>
                <w:rFonts w:ascii="Times New Roman" w:hAnsi="Times New Roman" w:cs="Times New Roman"/>
                <w:sz w:val="24"/>
                <w:szCs w:val="24"/>
              </w:rPr>
              <w:t>«Радуга»</w:t>
            </w:r>
          </w:p>
        </w:tc>
        <w:tc>
          <w:tcPr>
            <w:tcW w:w="1128" w:type="dxa"/>
            <w:vAlign w:val="center"/>
          </w:tcPr>
          <w:p w14:paraId="2137CD0D" w14:textId="77777777" w:rsidR="00D8016F" w:rsidRPr="0050674C" w:rsidRDefault="00C045ED" w:rsidP="001F0C8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0674C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197" w:type="dxa"/>
            <w:vAlign w:val="center"/>
          </w:tcPr>
          <w:p w14:paraId="74C24256" w14:textId="77777777" w:rsidR="00D8016F" w:rsidRPr="0050674C" w:rsidRDefault="00C045ED" w:rsidP="001F0C8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0674C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315" w:type="dxa"/>
            <w:vAlign w:val="center"/>
          </w:tcPr>
          <w:p w14:paraId="5B77DC8B" w14:textId="77777777" w:rsidR="00D8016F" w:rsidRPr="0050674C" w:rsidRDefault="00C045ED" w:rsidP="001F0C8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0674C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688" w:type="dxa"/>
            <w:vAlign w:val="center"/>
          </w:tcPr>
          <w:p w14:paraId="2054B1B7" w14:textId="77777777" w:rsidR="00D8016F" w:rsidRPr="0050674C" w:rsidRDefault="00C045ED" w:rsidP="001F0C8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0674C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482" w:type="dxa"/>
            <w:vAlign w:val="center"/>
          </w:tcPr>
          <w:p w14:paraId="6C327E90" w14:textId="77777777" w:rsidR="00D8016F" w:rsidRPr="0050674C" w:rsidRDefault="00C045ED" w:rsidP="001F0C8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0674C">
              <w:rPr>
                <w:rFonts w:ascii="Times New Roman" w:hAnsi="Times New Roman" w:cs="Times New Roman"/>
                <w:sz w:val="24"/>
                <w:szCs w:val="24"/>
              </w:rPr>
              <w:t>Устный опрос, рефлексия</w:t>
            </w:r>
          </w:p>
        </w:tc>
      </w:tr>
      <w:tr w:rsidR="003C330A" w:rsidRPr="0050674C" w14:paraId="7DA5A3CA" w14:textId="77777777" w:rsidTr="00FD1DE6">
        <w:tc>
          <w:tcPr>
            <w:tcW w:w="526" w:type="dxa"/>
          </w:tcPr>
          <w:p w14:paraId="524B2E9E" w14:textId="77777777" w:rsidR="003C330A" w:rsidRPr="0050674C" w:rsidRDefault="003C330A" w:rsidP="001F0C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0674C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26</w:t>
            </w:r>
          </w:p>
        </w:tc>
        <w:tc>
          <w:tcPr>
            <w:tcW w:w="2144" w:type="dxa"/>
          </w:tcPr>
          <w:p w14:paraId="294843E8" w14:textId="77777777" w:rsidR="003C330A" w:rsidRPr="0050674C" w:rsidRDefault="003C330A" w:rsidP="003C330A">
            <w:pPr>
              <w:tabs>
                <w:tab w:val="right" w:pos="1812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50674C">
              <w:rPr>
                <w:rFonts w:ascii="Times New Roman" w:hAnsi="Times New Roman" w:cs="Times New Roman"/>
                <w:sz w:val="24"/>
                <w:szCs w:val="24"/>
              </w:rPr>
              <w:t>«Кораблик «Брызг-брызг»</w:t>
            </w:r>
          </w:p>
          <w:p w14:paraId="5461F352" w14:textId="77777777" w:rsidR="003C330A" w:rsidRPr="0050674C" w:rsidRDefault="003C330A" w:rsidP="003C330A">
            <w:pPr>
              <w:tabs>
                <w:tab w:val="right" w:pos="1812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50674C">
              <w:rPr>
                <w:rFonts w:ascii="Times New Roman" w:hAnsi="Times New Roman" w:cs="Times New Roman"/>
                <w:sz w:val="24"/>
                <w:szCs w:val="24"/>
              </w:rPr>
              <w:t>«Лесенка», «Матросская тельняшка».</w:t>
            </w:r>
          </w:p>
          <w:p w14:paraId="4CC07B09" w14:textId="77777777" w:rsidR="003C330A" w:rsidRPr="0050674C" w:rsidRDefault="003C330A" w:rsidP="00D8016F">
            <w:pPr>
              <w:tabs>
                <w:tab w:val="right" w:pos="1812"/>
              </w:tabs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128" w:type="dxa"/>
            <w:vAlign w:val="center"/>
          </w:tcPr>
          <w:p w14:paraId="0F3CF7D7" w14:textId="77777777" w:rsidR="003C330A" w:rsidRPr="0050674C" w:rsidRDefault="00C045ED" w:rsidP="001F0C8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0674C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197" w:type="dxa"/>
            <w:vAlign w:val="center"/>
          </w:tcPr>
          <w:p w14:paraId="30FCB857" w14:textId="77777777" w:rsidR="003C330A" w:rsidRPr="0050674C" w:rsidRDefault="00C045ED" w:rsidP="001F0C8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0674C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315" w:type="dxa"/>
            <w:vAlign w:val="center"/>
          </w:tcPr>
          <w:p w14:paraId="6A38B526" w14:textId="77777777" w:rsidR="003C330A" w:rsidRPr="0050674C" w:rsidRDefault="00C045ED" w:rsidP="001F0C8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0674C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688" w:type="dxa"/>
            <w:vAlign w:val="center"/>
          </w:tcPr>
          <w:p w14:paraId="1C8A60F4" w14:textId="77777777" w:rsidR="003C330A" w:rsidRPr="0050674C" w:rsidRDefault="00C045ED" w:rsidP="001F0C8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0674C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482" w:type="dxa"/>
            <w:vAlign w:val="center"/>
          </w:tcPr>
          <w:p w14:paraId="03B62492" w14:textId="77777777" w:rsidR="003C330A" w:rsidRPr="0050674C" w:rsidRDefault="00C045ED" w:rsidP="001F0C8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0674C">
              <w:rPr>
                <w:rFonts w:ascii="Times New Roman" w:hAnsi="Times New Roman" w:cs="Times New Roman"/>
                <w:sz w:val="24"/>
                <w:szCs w:val="24"/>
              </w:rPr>
              <w:t>Устный опрос, рефлексия</w:t>
            </w:r>
          </w:p>
        </w:tc>
      </w:tr>
      <w:tr w:rsidR="003C330A" w:rsidRPr="0050674C" w14:paraId="7821B548" w14:textId="77777777" w:rsidTr="00FD1DE6">
        <w:tc>
          <w:tcPr>
            <w:tcW w:w="526" w:type="dxa"/>
          </w:tcPr>
          <w:p w14:paraId="568989C5" w14:textId="77777777" w:rsidR="003C330A" w:rsidRPr="0050674C" w:rsidRDefault="003C330A" w:rsidP="001F0C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0674C">
              <w:rPr>
                <w:rFonts w:ascii="Times New Roman" w:hAnsi="Times New Roman" w:cs="Times New Roman"/>
                <w:sz w:val="24"/>
                <w:szCs w:val="24"/>
              </w:rPr>
              <w:t>27</w:t>
            </w:r>
          </w:p>
        </w:tc>
        <w:tc>
          <w:tcPr>
            <w:tcW w:w="2144" w:type="dxa"/>
          </w:tcPr>
          <w:p w14:paraId="7577417A" w14:textId="77777777" w:rsidR="003C330A" w:rsidRPr="0050674C" w:rsidRDefault="003C330A" w:rsidP="003C330A">
            <w:pPr>
              <w:tabs>
                <w:tab w:val="right" w:pos="1812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50674C">
              <w:rPr>
                <w:rFonts w:ascii="Times New Roman" w:hAnsi="Times New Roman" w:cs="Times New Roman"/>
                <w:sz w:val="24"/>
                <w:szCs w:val="24"/>
              </w:rPr>
              <w:t>«Чудо-соты»</w:t>
            </w:r>
          </w:p>
          <w:p w14:paraId="7B17C945" w14:textId="77777777" w:rsidR="003C330A" w:rsidRPr="0050674C" w:rsidRDefault="003C330A" w:rsidP="00D8016F">
            <w:pPr>
              <w:tabs>
                <w:tab w:val="right" w:pos="1812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50674C">
              <w:rPr>
                <w:rFonts w:ascii="Times New Roman" w:hAnsi="Times New Roman" w:cs="Times New Roman"/>
                <w:sz w:val="24"/>
                <w:szCs w:val="24"/>
              </w:rPr>
              <w:t>Развитие фантазии</w:t>
            </w:r>
          </w:p>
        </w:tc>
        <w:tc>
          <w:tcPr>
            <w:tcW w:w="1128" w:type="dxa"/>
            <w:vAlign w:val="center"/>
          </w:tcPr>
          <w:p w14:paraId="5A916842" w14:textId="77777777" w:rsidR="003C330A" w:rsidRPr="0050674C" w:rsidRDefault="00C045ED" w:rsidP="001F0C8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0674C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197" w:type="dxa"/>
            <w:vAlign w:val="center"/>
          </w:tcPr>
          <w:p w14:paraId="17598020" w14:textId="77777777" w:rsidR="003C330A" w:rsidRPr="0050674C" w:rsidRDefault="00C045ED" w:rsidP="001F0C8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0674C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315" w:type="dxa"/>
            <w:vAlign w:val="center"/>
          </w:tcPr>
          <w:p w14:paraId="5F94FE6D" w14:textId="77777777" w:rsidR="003C330A" w:rsidRPr="0050674C" w:rsidRDefault="00C045ED" w:rsidP="001F0C8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0674C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688" w:type="dxa"/>
            <w:vAlign w:val="center"/>
          </w:tcPr>
          <w:p w14:paraId="71F17B47" w14:textId="77777777" w:rsidR="003C330A" w:rsidRPr="0050674C" w:rsidRDefault="00C045ED" w:rsidP="001F0C8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0674C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482" w:type="dxa"/>
            <w:vAlign w:val="center"/>
          </w:tcPr>
          <w:p w14:paraId="58135145" w14:textId="77777777" w:rsidR="003C330A" w:rsidRPr="0050674C" w:rsidRDefault="00C045ED" w:rsidP="001F0C8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0674C">
              <w:rPr>
                <w:rFonts w:ascii="Times New Roman" w:hAnsi="Times New Roman" w:cs="Times New Roman"/>
                <w:sz w:val="24"/>
                <w:szCs w:val="24"/>
              </w:rPr>
              <w:t>Устный опрос, рефлексия</w:t>
            </w:r>
          </w:p>
        </w:tc>
      </w:tr>
      <w:tr w:rsidR="003C330A" w:rsidRPr="0050674C" w14:paraId="7BE3947F" w14:textId="77777777" w:rsidTr="00FD1DE6">
        <w:tc>
          <w:tcPr>
            <w:tcW w:w="526" w:type="dxa"/>
          </w:tcPr>
          <w:p w14:paraId="4034769B" w14:textId="77777777" w:rsidR="003C330A" w:rsidRPr="0050674C" w:rsidRDefault="003C330A" w:rsidP="001F0C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0674C">
              <w:rPr>
                <w:rFonts w:ascii="Times New Roman" w:hAnsi="Times New Roman" w:cs="Times New Roman"/>
                <w:sz w:val="24"/>
                <w:szCs w:val="24"/>
              </w:rPr>
              <w:t>28</w:t>
            </w:r>
          </w:p>
        </w:tc>
        <w:tc>
          <w:tcPr>
            <w:tcW w:w="2144" w:type="dxa"/>
          </w:tcPr>
          <w:p w14:paraId="37B6DE11" w14:textId="77777777" w:rsidR="003C330A" w:rsidRPr="0050674C" w:rsidRDefault="003C330A" w:rsidP="003C330A">
            <w:pPr>
              <w:tabs>
                <w:tab w:val="right" w:pos="1812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50674C">
              <w:rPr>
                <w:rFonts w:ascii="Times New Roman" w:hAnsi="Times New Roman" w:cs="Times New Roman"/>
                <w:sz w:val="24"/>
                <w:szCs w:val="24"/>
              </w:rPr>
              <w:t>«Ларчик» +Лого-формочки</w:t>
            </w:r>
          </w:p>
          <w:p w14:paraId="7D721022" w14:textId="77777777" w:rsidR="003C330A" w:rsidRPr="0050674C" w:rsidRDefault="003C330A" w:rsidP="00D8016F">
            <w:pPr>
              <w:tabs>
                <w:tab w:val="right" w:pos="1812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28" w:type="dxa"/>
            <w:vAlign w:val="center"/>
          </w:tcPr>
          <w:p w14:paraId="1BE1E004" w14:textId="77777777" w:rsidR="003C330A" w:rsidRPr="0050674C" w:rsidRDefault="00C045ED" w:rsidP="001F0C8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0674C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197" w:type="dxa"/>
            <w:vAlign w:val="center"/>
          </w:tcPr>
          <w:p w14:paraId="435BB013" w14:textId="77777777" w:rsidR="003C330A" w:rsidRPr="0050674C" w:rsidRDefault="00C045ED" w:rsidP="001F0C8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0674C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315" w:type="dxa"/>
            <w:vAlign w:val="center"/>
          </w:tcPr>
          <w:p w14:paraId="2F7EB2B4" w14:textId="77777777" w:rsidR="003C330A" w:rsidRPr="0050674C" w:rsidRDefault="00C045ED" w:rsidP="001F0C8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0674C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688" w:type="dxa"/>
            <w:vAlign w:val="center"/>
          </w:tcPr>
          <w:p w14:paraId="2A9A6927" w14:textId="77777777" w:rsidR="003C330A" w:rsidRPr="0050674C" w:rsidRDefault="00C045ED" w:rsidP="001F0C8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0674C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482" w:type="dxa"/>
            <w:vAlign w:val="center"/>
          </w:tcPr>
          <w:p w14:paraId="00C0B4C5" w14:textId="77777777" w:rsidR="003C330A" w:rsidRPr="0050674C" w:rsidRDefault="00C045ED" w:rsidP="001F0C8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0674C">
              <w:rPr>
                <w:rFonts w:ascii="Times New Roman" w:hAnsi="Times New Roman" w:cs="Times New Roman"/>
                <w:sz w:val="24"/>
                <w:szCs w:val="24"/>
              </w:rPr>
              <w:t>Устный опрос, рефлексия</w:t>
            </w:r>
          </w:p>
        </w:tc>
      </w:tr>
      <w:tr w:rsidR="0050674C" w:rsidRPr="0050674C" w14:paraId="74D94F2A" w14:textId="77777777" w:rsidTr="00FD1DE6">
        <w:tc>
          <w:tcPr>
            <w:tcW w:w="526" w:type="dxa"/>
          </w:tcPr>
          <w:p w14:paraId="64C4CF69" w14:textId="77777777" w:rsidR="007B0DEE" w:rsidRPr="0050674C" w:rsidRDefault="003C330A" w:rsidP="001F0C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0674C">
              <w:rPr>
                <w:rFonts w:ascii="Times New Roman" w:hAnsi="Times New Roman" w:cs="Times New Roman"/>
                <w:sz w:val="24"/>
                <w:szCs w:val="24"/>
              </w:rPr>
              <w:t>29</w:t>
            </w:r>
          </w:p>
        </w:tc>
        <w:tc>
          <w:tcPr>
            <w:tcW w:w="2144" w:type="dxa"/>
          </w:tcPr>
          <w:p w14:paraId="6D55DD83" w14:textId="77777777" w:rsidR="003C330A" w:rsidRPr="0050674C" w:rsidRDefault="003C330A" w:rsidP="001F0C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0674C">
              <w:rPr>
                <w:rFonts w:ascii="Times New Roman" w:hAnsi="Times New Roman" w:cs="Times New Roman"/>
                <w:b/>
                <w:sz w:val="24"/>
                <w:szCs w:val="24"/>
              </w:rPr>
              <w:t>Апрель</w:t>
            </w:r>
          </w:p>
          <w:p w14:paraId="121FD9C9" w14:textId="77777777" w:rsidR="003C330A" w:rsidRPr="0050674C" w:rsidRDefault="003C330A" w:rsidP="003C330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0674C">
              <w:rPr>
                <w:rFonts w:ascii="Times New Roman" w:hAnsi="Times New Roman" w:cs="Times New Roman"/>
                <w:sz w:val="24"/>
                <w:szCs w:val="24"/>
              </w:rPr>
              <w:t>Лого-формочки 3</w:t>
            </w:r>
          </w:p>
          <w:p w14:paraId="6AF2BCC6" w14:textId="77777777" w:rsidR="003C330A" w:rsidRPr="0050674C" w:rsidRDefault="003C330A" w:rsidP="001F0C8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7D40E014" w14:textId="77777777" w:rsidR="003C330A" w:rsidRPr="0050674C" w:rsidRDefault="003C330A" w:rsidP="001F0C8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28" w:type="dxa"/>
            <w:vAlign w:val="center"/>
          </w:tcPr>
          <w:p w14:paraId="3CE14BB0" w14:textId="77777777" w:rsidR="007B0DEE" w:rsidRPr="0050674C" w:rsidRDefault="00C045ED" w:rsidP="001F0C8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0674C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197" w:type="dxa"/>
            <w:vAlign w:val="center"/>
          </w:tcPr>
          <w:p w14:paraId="2A21727C" w14:textId="77777777" w:rsidR="007B0DEE" w:rsidRPr="0050674C" w:rsidRDefault="00C045ED" w:rsidP="001F0C8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0674C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315" w:type="dxa"/>
            <w:vAlign w:val="center"/>
          </w:tcPr>
          <w:p w14:paraId="6031C6D4" w14:textId="77777777" w:rsidR="007B0DEE" w:rsidRPr="0050674C" w:rsidRDefault="00C045ED" w:rsidP="001F0C8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0674C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688" w:type="dxa"/>
            <w:vAlign w:val="center"/>
          </w:tcPr>
          <w:p w14:paraId="70A58D4D" w14:textId="77777777" w:rsidR="007B0DEE" w:rsidRPr="0050674C" w:rsidRDefault="00C045ED" w:rsidP="001F0C8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0674C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482" w:type="dxa"/>
            <w:vAlign w:val="center"/>
          </w:tcPr>
          <w:p w14:paraId="1A2ABE75" w14:textId="77777777" w:rsidR="007B0DEE" w:rsidRPr="0050674C" w:rsidRDefault="00C045ED" w:rsidP="001F0C8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0674C">
              <w:rPr>
                <w:rFonts w:ascii="Times New Roman" w:hAnsi="Times New Roman" w:cs="Times New Roman"/>
                <w:sz w:val="24"/>
                <w:szCs w:val="24"/>
              </w:rPr>
              <w:t>Устный опрос, рефлексия</w:t>
            </w:r>
          </w:p>
        </w:tc>
      </w:tr>
      <w:tr w:rsidR="003C330A" w:rsidRPr="0050674C" w14:paraId="2CBB5154" w14:textId="77777777" w:rsidTr="00FD1DE6">
        <w:tc>
          <w:tcPr>
            <w:tcW w:w="526" w:type="dxa"/>
          </w:tcPr>
          <w:p w14:paraId="4FBEF518" w14:textId="77777777" w:rsidR="003C330A" w:rsidRPr="0050674C" w:rsidRDefault="003C330A" w:rsidP="001F0C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0674C">
              <w:rPr>
                <w:rFonts w:ascii="Times New Roman" w:hAnsi="Times New Roman" w:cs="Times New Roman"/>
                <w:sz w:val="24"/>
                <w:szCs w:val="24"/>
              </w:rPr>
              <w:t>30</w:t>
            </w:r>
          </w:p>
        </w:tc>
        <w:tc>
          <w:tcPr>
            <w:tcW w:w="2144" w:type="dxa"/>
          </w:tcPr>
          <w:p w14:paraId="6BCD76DA" w14:textId="77777777" w:rsidR="003C330A" w:rsidRPr="0050674C" w:rsidRDefault="00C045ED" w:rsidP="003C330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0674C">
              <w:rPr>
                <w:rFonts w:ascii="Times New Roman" w:hAnsi="Times New Roman" w:cs="Times New Roman"/>
                <w:sz w:val="24"/>
                <w:szCs w:val="24"/>
              </w:rPr>
              <w:t>«</w:t>
            </w:r>
            <w:r w:rsidR="003C330A" w:rsidRPr="0050674C">
              <w:rPr>
                <w:rFonts w:ascii="Times New Roman" w:hAnsi="Times New Roman" w:cs="Times New Roman"/>
                <w:sz w:val="24"/>
                <w:szCs w:val="24"/>
              </w:rPr>
              <w:t>Чудо-соты</w:t>
            </w:r>
            <w:r w:rsidRPr="0050674C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  <w:p w14:paraId="445580EE" w14:textId="77777777" w:rsidR="003C330A" w:rsidRPr="0050674C" w:rsidRDefault="003C330A" w:rsidP="001F0C8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28" w:type="dxa"/>
            <w:vAlign w:val="center"/>
          </w:tcPr>
          <w:p w14:paraId="1F400E7E" w14:textId="77777777" w:rsidR="003C330A" w:rsidRPr="0050674C" w:rsidRDefault="00C045ED" w:rsidP="001F0C8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0674C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197" w:type="dxa"/>
            <w:vAlign w:val="center"/>
          </w:tcPr>
          <w:p w14:paraId="7778BE0E" w14:textId="77777777" w:rsidR="003C330A" w:rsidRPr="0050674C" w:rsidRDefault="00C045ED" w:rsidP="001F0C8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0674C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315" w:type="dxa"/>
            <w:vAlign w:val="center"/>
          </w:tcPr>
          <w:p w14:paraId="6E200775" w14:textId="77777777" w:rsidR="003C330A" w:rsidRPr="0050674C" w:rsidRDefault="00C045ED" w:rsidP="001F0C8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0674C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688" w:type="dxa"/>
            <w:vAlign w:val="center"/>
          </w:tcPr>
          <w:p w14:paraId="5DCB14C1" w14:textId="77777777" w:rsidR="003C330A" w:rsidRPr="0050674C" w:rsidRDefault="00C045ED" w:rsidP="001F0C8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0674C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482" w:type="dxa"/>
            <w:vAlign w:val="center"/>
          </w:tcPr>
          <w:p w14:paraId="52E816B0" w14:textId="77777777" w:rsidR="003C330A" w:rsidRPr="0050674C" w:rsidRDefault="00C045ED" w:rsidP="001F0C8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0674C">
              <w:rPr>
                <w:rFonts w:ascii="Times New Roman" w:hAnsi="Times New Roman" w:cs="Times New Roman"/>
                <w:sz w:val="24"/>
                <w:szCs w:val="24"/>
              </w:rPr>
              <w:t>Устный опрос, рефлексия</w:t>
            </w:r>
          </w:p>
        </w:tc>
      </w:tr>
      <w:tr w:rsidR="003C330A" w:rsidRPr="0050674C" w14:paraId="77C5D9A2" w14:textId="77777777" w:rsidTr="00FD1DE6">
        <w:tc>
          <w:tcPr>
            <w:tcW w:w="526" w:type="dxa"/>
          </w:tcPr>
          <w:p w14:paraId="292BD2DE" w14:textId="77777777" w:rsidR="003C330A" w:rsidRPr="0050674C" w:rsidRDefault="003C330A" w:rsidP="001F0C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0674C">
              <w:rPr>
                <w:rFonts w:ascii="Times New Roman" w:hAnsi="Times New Roman" w:cs="Times New Roman"/>
                <w:sz w:val="24"/>
                <w:szCs w:val="24"/>
              </w:rPr>
              <w:t>31</w:t>
            </w:r>
          </w:p>
        </w:tc>
        <w:tc>
          <w:tcPr>
            <w:tcW w:w="2144" w:type="dxa"/>
          </w:tcPr>
          <w:p w14:paraId="11454FD7" w14:textId="77777777" w:rsidR="003C330A" w:rsidRPr="0050674C" w:rsidRDefault="00C045ED" w:rsidP="001F0C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0674C">
              <w:rPr>
                <w:rFonts w:ascii="Times New Roman" w:hAnsi="Times New Roman" w:cs="Times New Roman"/>
                <w:sz w:val="24"/>
                <w:szCs w:val="24"/>
              </w:rPr>
              <w:t>«</w:t>
            </w:r>
            <w:r w:rsidR="003C330A" w:rsidRPr="0050674C">
              <w:rPr>
                <w:rFonts w:ascii="Times New Roman" w:hAnsi="Times New Roman" w:cs="Times New Roman"/>
                <w:sz w:val="24"/>
                <w:szCs w:val="24"/>
              </w:rPr>
              <w:t>Волшебная восьмерка</w:t>
            </w:r>
            <w:r w:rsidRPr="0050674C">
              <w:rPr>
                <w:rFonts w:ascii="Times New Roman" w:hAnsi="Times New Roman" w:cs="Times New Roman"/>
                <w:sz w:val="24"/>
                <w:szCs w:val="24"/>
              </w:rPr>
              <w:t>» (сортировка)</w:t>
            </w:r>
          </w:p>
        </w:tc>
        <w:tc>
          <w:tcPr>
            <w:tcW w:w="1128" w:type="dxa"/>
            <w:vAlign w:val="center"/>
          </w:tcPr>
          <w:p w14:paraId="2B149FA2" w14:textId="77777777" w:rsidR="003C330A" w:rsidRPr="0050674C" w:rsidRDefault="00C045ED" w:rsidP="001F0C8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0674C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197" w:type="dxa"/>
            <w:vAlign w:val="center"/>
          </w:tcPr>
          <w:p w14:paraId="513CC9FD" w14:textId="77777777" w:rsidR="003C330A" w:rsidRPr="0050674C" w:rsidRDefault="00C045ED" w:rsidP="001F0C8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0674C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315" w:type="dxa"/>
            <w:vAlign w:val="center"/>
          </w:tcPr>
          <w:p w14:paraId="241DDB55" w14:textId="77777777" w:rsidR="003C330A" w:rsidRPr="0050674C" w:rsidRDefault="00C045ED" w:rsidP="001F0C8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0674C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688" w:type="dxa"/>
            <w:vAlign w:val="center"/>
          </w:tcPr>
          <w:p w14:paraId="28741F5A" w14:textId="77777777" w:rsidR="003C330A" w:rsidRPr="0050674C" w:rsidRDefault="00C045ED" w:rsidP="001F0C8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0674C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482" w:type="dxa"/>
            <w:vAlign w:val="center"/>
          </w:tcPr>
          <w:p w14:paraId="09E38083" w14:textId="77777777" w:rsidR="003C330A" w:rsidRPr="0050674C" w:rsidRDefault="00C045ED" w:rsidP="001F0C8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0674C">
              <w:rPr>
                <w:rFonts w:ascii="Times New Roman" w:hAnsi="Times New Roman" w:cs="Times New Roman"/>
                <w:sz w:val="24"/>
                <w:szCs w:val="24"/>
              </w:rPr>
              <w:t>Устный опрос, рефлексия</w:t>
            </w:r>
          </w:p>
        </w:tc>
      </w:tr>
      <w:tr w:rsidR="003C330A" w:rsidRPr="0050674C" w14:paraId="28BBB9B5" w14:textId="77777777" w:rsidTr="00FD1DE6">
        <w:tc>
          <w:tcPr>
            <w:tcW w:w="526" w:type="dxa"/>
          </w:tcPr>
          <w:p w14:paraId="7C3B16F5" w14:textId="77777777" w:rsidR="003C330A" w:rsidRPr="0050674C" w:rsidRDefault="003C330A" w:rsidP="001F0C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0674C">
              <w:rPr>
                <w:rFonts w:ascii="Times New Roman" w:hAnsi="Times New Roman" w:cs="Times New Roman"/>
                <w:sz w:val="24"/>
                <w:szCs w:val="24"/>
              </w:rPr>
              <w:t>32</w:t>
            </w:r>
          </w:p>
        </w:tc>
        <w:tc>
          <w:tcPr>
            <w:tcW w:w="2144" w:type="dxa"/>
          </w:tcPr>
          <w:p w14:paraId="01EC9FA2" w14:textId="77777777" w:rsidR="00C045ED" w:rsidRPr="0050674C" w:rsidRDefault="00C045ED" w:rsidP="00C045E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0674C">
              <w:rPr>
                <w:rFonts w:ascii="Times New Roman" w:hAnsi="Times New Roman" w:cs="Times New Roman"/>
                <w:sz w:val="24"/>
                <w:szCs w:val="24"/>
              </w:rPr>
              <w:t>«Прозрачный квадрат»</w:t>
            </w:r>
          </w:p>
          <w:p w14:paraId="6DB4A93E" w14:textId="77777777" w:rsidR="003C330A" w:rsidRPr="0050674C" w:rsidRDefault="003C330A" w:rsidP="001F0C8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28" w:type="dxa"/>
            <w:vAlign w:val="center"/>
          </w:tcPr>
          <w:p w14:paraId="46CDB3D9" w14:textId="77777777" w:rsidR="003C330A" w:rsidRPr="0050674C" w:rsidRDefault="00C045ED" w:rsidP="001F0C8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0674C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197" w:type="dxa"/>
            <w:vAlign w:val="center"/>
          </w:tcPr>
          <w:p w14:paraId="5C797435" w14:textId="77777777" w:rsidR="003C330A" w:rsidRPr="0050674C" w:rsidRDefault="00C045ED" w:rsidP="001F0C8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0674C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315" w:type="dxa"/>
            <w:vAlign w:val="center"/>
          </w:tcPr>
          <w:p w14:paraId="3A6BF011" w14:textId="77777777" w:rsidR="003C330A" w:rsidRPr="0050674C" w:rsidRDefault="00C045ED" w:rsidP="001F0C8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0674C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688" w:type="dxa"/>
            <w:vAlign w:val="center"/>
          </w:tcPr>
          <w:p w14:paraId="59E59BB5" w14:textId="77777777" w:rsidR="003C330A" w:rsidRPr="0050674C" w:rsidRDefault="00C045ED" w:rsidP="001F0C8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0674C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482" w:type="dxa"/>
            <w:vAlign w:val="center"/>
          </w:tcPr>
          <w:p w14:paraId="58935F4C" w14:textId="77777777" w:rsidR="003C330A" w:rsidRPr="0050674C" w:rsidRDefault="00C045ED" w:rsidP="001F0C8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0674C">
              <w:rPr>
                <w:rFonts w:ascii="Times New Roman" w:hAnsi="Times New Roman" w:cs="Times New Roman"/>
                <w:sz w:val="24"/>
                <w:szCs w:val="24"/>
              </w:rPr>
              <w:t>Устный опрос, рефлексия</w:t>
            </w:r>
          </w:p>
        </w:tc>
      </w:tr>
      <w:tr w:rsidR="00C045ED" w:rsidRPr="0050674C" w14:paraId="2F279532" w14:textId="77777777" w:rsidTr="00FD1DE6">
        <w:tc>
          <w:tcPr>
            <w:tcW w:w="526" w:type="dxa"/>
          </w:tcPr>
          <w:p w14:paraId="44D01917" w14:textId="77777777" w:rsidR="00C045ED" w:rsidRPr="0050674C" w:rsidRDefault="00C045ED" w:rsidP="001F0C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0674C">
              <w:rPr>
                <w:rFonts w:ascii="Times New Roman" w:hAnsi="Times New Roman" w:cs="Times New Roman"/>
                <w:sz w:val="24"/>
                <w:szCs w:val="24"/>
              </w:rPr>
              <w:t>33</w:t>
            </w:r>
          </w:p>
        </w:tc>
        <w:tc>
          <w:tcPr>
            <w:tcW w:w="2144" w:type="dxa"/>
          </w:tcPr>
          <w:p w14:paraId="7E5F5401" w14:textId="77777777" w:rsidR="00C045ED" w:rsidRPr="0050674C" w:rsidRDefault="00C045ED" w:rsidP="00C045E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0674C">
              <w:rPr>
                <w:rFonts w:ascii="Times New Roman" w:hAnsi="Times New Roman" w:cs="Times New Roman"/>
                <w:b/>
                <w:sz w:val="24"/>
                <w:szCs w:val="24"/>
              </w:rPr>
              <w:t>Май</w:t>
            </w:r>
          </w:p>
          <w:p w14:paraId="2A26A399" w14:textId="77777777" w:rsidR="00C045ED" w:rsidRPr="0050674C" w:rsidRDefault="00C045ED" w:rsidP="00C045E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0674C">
              <w:rPr>
                <w:rFonts w:ascii="Times New Roman" w:hAnsi="Times New Roman" w:cs="Times New Roman"/>
                <w:sz w:val="24"/>
                <w:szCs w:val="24"/>
              </w:rPr>
              <w:t>«Чудо-цветик»</w:t>
            </w:r>
          </w:p>
          <w:p w14:paraId="275EFA87" w14:textId="77777777" w:rsidR="00C045ED" w:rsidRPr="0050674C" w:rsidRDefault="00C045ED" w:rsidP="00C045E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28" w:type="dxa"/>
            <w:vAlign w:val="center"/>
          </w:tcPr>
          <w:p w14:paraId="01BDCDA3" w14:textId="77777777" w:rsidR="00C045ED" w:rsidRPr="0050674C" w:rsidRDefault="00C045ED" w:rsidP="001F0C8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0674C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197" w:type="dxa"/>
            <w:vAlign w:val="center"/>
          </w:tcPr>
          <w:p w14:paraId="6986895B" w14:textId="77777777" w:rsidR="00C045ED" w:rsidRPr="0050674C" w:rsidRDefault="00C045ED" w:rsidP="001F0C8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0674C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315" w:type="dxa"/>
            <w:vAlign w:val="center"/>
          </w:tcPr>
          <w:p w14:paraId="6950492A" w14:textId="77777777" w:rsidR="00C045ED" w:rsidRPr="0050674C" w:rsidRDefault="00C045ED" w:rsidP="001F0C8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0674C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688" w:type="dxa"/>
            <w:vAlign w:val="center"/>
          </w:tcPr>
          <w:p w14:paraId="4813D0AF" w14:textId="77777777" w:rsidR="00C045ED" w:rsidRPr="0050674C" w:rsidRDefault="00C045ED" w:rsidP="001F0C8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0674C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482" w:type="dxa"/>
            <w:vAlign w:val="center"/>
          </w:tcPr>
          <w:p w14:paraId="3B39B027" w14:textId="77777777" w:rsidR="00C045ED" w:rsidRPr="0050674C" w:rsidRDefault="00C045ED" w:rsidP="001F0C8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0674C">
              <w:rPr>
                <w:rFonts w:ascii="Times New Roman" w:hAnsi="Times New Roman" w:cs="Times New Roman"/>
                <w:sz w:val="24"/>
                <w:szCs w:val="24"/>
              </w:rPr>
              <w:t>Устный опрос, рефлексия</w:t>
            </w:r>
          </w:p>
        </w:tc>
      </w:tr>
      <w:tr w:rsidR="00C045ED" w:rsidRPr="0050674C" w14:paraId="326E0A5C" w14:textId="77777777" w:rsidTr="00FD1DE6">
        <w:tc>
          <w:tcPr>
            <w:tcW w:w="526" w:type="dxa"/>
          </w:tcPr>
          <w:p w14:paraId="1C936E84" w14:textId="77777777" w:rsidR="00C045ED" w:rsidRPr="0050674C" w:rsidRDefault="00C045ED" w:rsidP="001F0C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0674C">
              <w:rPr>
                <w:rFonts w:ascii="Times New Roman" w:hAnsi="Times New Roman" w:cs="Times New Roman"/>
                <w:sz w:val="24"/>
                <w:szCs w:val="24"/>
              </w:rPr>
              <w:t>34</w:t>
            </w:r>
          </w:p>
        </w:tc>
        <w:tc>
          <w:tcPr>
            <w:tcW w:w="2144" w:type="dxa"/>
          </w:tcPr>
          <w:p w14:paraId="5F037F24" w14:textId="77777777" w:rsidR="00C045ED" w:rsidRPr="0050674C" w:rsidRDefault="00C045ED" w:rsidP="00C045E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0674C">
              <w:rPr>
                <w:rFonts w:ascii="Times New Roman" w:hAnsi="Times New Roman" w:cs="Times New Roman"/>
                <w:sz w:val="24"/>
                <w:szCs w:val="24"/>
              </w:rPr>
              <w:t>«Шнур-затейник»</w:t>
            </w:r>
          </w:p>
          <w:p w14:paraId="243162F8" w14:textId="77777777" w:rsidR="00C045ED" w:rsidRPr="0050674C" w:rsidRDefault="00C045ED" w:rsidP="00C045E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28" w:type="dxa"/>
            <w:vAlign w:val="center"/>
          </w:tcPr>
          <w:p w14:paraId="15AE843C" w14:textId="77777777" w:rsidR="00C045ED" w:rsidRPr="0050674C" w:rsidRDefault="00C045ED" w:rsidP="001F0C8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0674C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197" w:type="dxa"/>
            <w:vAlign w:val="center"/>
          </w:tcPr>
          <w:p w14:paraId="6313B7DA" w14:textId="77777777" w:rsidR="00C045ED" w:rsidRPr="0050674C" w:rsidRDefault="00C045ED" w:rsidP="001F0C8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0674C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315" w:type="dxa"/>
            <w:vAlign w:val="center"/>
          </w:tcPr>
          <w:p w14:paraId="06812008" w14:textId="77777777" w:rsidR="00C045ED" w:rsidRPr="0050674C" w:rsidRDefault="00C045ED" w:rsidP="001F0C8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0674C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688" w:type="dxa"/>
            <w:vAlign w:val="center"/>
          </w:tcPr>
          <w:p w14:paraId="22B693B9" w14:textId="77777777" w:rsidR="00C045ED" w:rsidRPr="0050674C" w:rsidRDefault="00C045ED" w:rsidP="001F0C8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0674C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482" w:type="dxa"/>
            <w:vAlign w:val="center"/>
          </w:tcPr>
          <w:p w14:paraId="514DD841" w14:textId="77777777" w:rsidR="00C045ED" w:rsidRPr="0050674C" w:rsidRDefault="00C045ED" w:rsidP="001F0C8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0674C">
              <w:rPr>
                <w:rFonts w:ascii="Times New Roman" w:hAnsi="Times New Roman" w:cs="Times New Roman"/>
                <w:sz w:val="24"/>
                <w:szCs w:val="24"/>
              </w:rPr>
              <w:t>Устный опрос, рефлексия</w:t>
            </w:r>
          </w:p>
        </w:tc>
      </w:tr>
      <w:tr w:rsidR="00C045ED" w:rsidRPr="0050674C" w14:paraId="35A26FFD" w14:textId="77777777" w:rsidTr="00FD1DE6">
        <w:tc>
          <w:tcPr>
            <w:tcW w:w="526" w:type="dxa"/>
          </w:tcPr>
          <w:p w14:paraId="42902F9B" w14:textId="77777777" w:rsidR="00C045ED" w:rsidRPr="0050674C" w:rsidRDefault="00C045ED" w:rsidP="001F0C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0674C">
              <w:rPr>
                <w:rFonts w:ascii="Times New Roman" w:hAnsi="Times New Roman" w:cs="Times New Roman"/>
                <w:sz w:val="24"/>
                <w:szCs w:val="24"/>
              </w:rPr>
              <w:t>35</w:t>
            </w:r>
          </w:p>
        </w:tc>
        <w:tc>
          <w:tcPr>
            <w:tcW w:w="2144" w:type="dxa"/>
          </w:tcPr>
          <w:p w14:paraId="307F3263" w14:textId="77777777" w:rsidR="00C045ED" w:rsidRPr="0050674C" w:rsidRDefault="00C045ED" w:rsidP="00C045E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0674C">
              <w:rPr>
                <w:rFonts w:ascii="Times New Roman" w:hAnsi="Times New Roman" w:cs="Times New Roman"/>
                <w:sz w:val="24"/>
                <w:szCs w:val="24"/>
              </w:rPr>
              <w:t>«Математические корзинки-5»</w:t>
            </w:r>
          </w:p>
          <w:p w14:paraId="1ABCDB15" w14:textId="77777777" w:rsidR="00C045ED" w:rsidRPr="0050674C" w:rsidRDefault="00C045ED" w:rsidP="00C045E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28" w:type="dxa"/>
            <w:vAlign w:val="center"/>
          </w:tcPr>
          <w:p w14:paraId="5A2D634F" w14:textId="77777777" w:rsidR="00C045ED" w:rsidRPr="0050674C" w:rsidRDefault="00C045ED" w:rsidP="001F0C8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0674C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197" w:type="dxa"/>
            <w:vAlign w:val="center"/>
          </w:tcPr>
          <w:p w14:paraId="1A47ADC3" w14:textId="77777777" w:rsidR="00C045ED" w:rsidRPr="0050674C" w:rsidRDefault="00C045ED" w:rsidP="001F0C8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0674C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315" w:type="dxa"/>
            <w:vAlign w:val="center"/>
          </w:tcPr>
          <w:p w14:paraId="4AE1C012" w14:textId="77777777" w:rsidR="00C045ED" w:rsidRPr="0050674C" w:rsidRDefault="00C045ED" w:rsidP="001F0C8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0674C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688" w:type="dxa"/>
            <w:vAlign w:val="center"/>
          </w:tcPr>
          <w:p w14:paraId="51924F26" w14:textId="77777777" w:rsidR="00C045ED" w:rsidRPr="0050674C" w:rsidRDefault="00C045ED" w:rsidP="001F0C8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0674C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482" w:type="dxa"/>
            <w:vAlign w:val="center"/>
          </w:tcPr>
          <w:p w14:paraId="74F3521F" w14:textId="77777777" w:rsidR="00C045ED" w:rsidRPr="0050674C" w:rsidRDefault="00C045ED" w:rsidP="001F0C8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0674C">
              <w:rPr>
                <w:rFonts w:ascii="Times New Roman" w:hAnsi="Times New Roman" w:cs="Times New Roman"/>
                <w:sz w:val="24"/>
                <w:szCs w:val="24"/>
              </w:rPr>
              <w:t>Устный опрос, рефлексия</w:t>
            </w:r>
          </w:p>
        </w:tc>
      </w:tr>
      <w:tr w:rsidR="0050674C" w:rsidRPr="0050674C" w14:paraId="5EB6CCB4" w14:textId="77777777" w:rsidTr="00FD1DE6">
        <w:tc>
          <w:tcPr>
            <w:tcW w:w="526" w:type="dxa"/>
          </w:tcPr>
          <w:p w14:paraId="33AF1926" w14:textId="77777777" w:rsidR="007B0DEE" w:rsidRPr="0050674C" w:rsidRDefault="00C045ED" w:rsidP="001F0C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0674C">
              <w:rPr>
                <w:rFonts w:ascii="Times New Roman" w:hAnsi="Times New Roman" w:cs="Times New Roman"/>
                <w:sz w:val="24"/>
                <w:szCs w:val="24"/>
              </w:rPr>
              <w:t>36</w:t>
            </w:r>
          </w:p>
        </w:tc>
        <w:tc>
          <w:tcPr>
            <w:tcW w:w="2144" w:type="dxa"/>
          </w:tcPr>
          <w:p w14:paraId="5F649148" w14:textId="77777777" w:rsidR="00C045ED" w:rsidRPr="0050674C" w:rsidRDefault="00C045ED" w:rsidP="00C045E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0674C">
              <w:rPr>
                <w:rFonts w:ascii="Times New Roman" w:hAnsi="Times New Roman" w:cs="Times New Roman"/>
                <w:sz w:val="24"/>
                <w:szCs w:val="24"/>
              </w:rPr>
              <w:t>«</w:t>
            </w:r>
            <w:proofErr w:type="spellStart"/>
            <w:r w:rsidRPr="0050674C">
              <w:rPr>
                <w:rFonts w:ascii="Times New Roman" w:hAnsi="Times New Roman" w:cs="Times New Roman"/>
                <w:sz w:val="24"/>
                <w:szCs w:val="24"/>
              </w:rPr>
              <w:t>Счетовозик</w:t>
            </w:r>
            <w:proofErr w:type="spellEnd"/>
            <w:r w:rsidRPr="0050674C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  <w:p w14:paraId="30266620" w14:textId="77777777" w:rsidR="007B0DEE" w:rsidRPr="0050674C" w:rsidRDefault="007B0DEE" w:rsidP="001F0C8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28" w:type="dxa"/>
            <w:vAlign w:val="center"/>
          </w:tcPr>
          <w:p w14:paraId="4C28B3D7" w14:textId="77777777" w:rsidR="007B0DEE" w:rsidRPr="0050674C" w:rsidRDefault="00C045ED" w:rsidP="001F0C8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0674C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197" w:type="dxa"/>
            <w:vAlign w:val="center"/>
          </w:tcPr>
          <w:p w14:paraId="50880D41" w14:textId="77777777" w:rsidR="007B0DEE" w:rsidRPr="0050674C" w:rsidRDefault="00C045ED" w:rsidP="001F0C8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0674C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315" w:type="dxa"/>
            <w:vAlign w:val="center"/>
          </w:tcPr>
          <w:p w14:paraId="0E7161C4" w14:textId="77777777" w:rsidR="007B0DEE" w:rsidRPr="0050674C" w:rsidRDefault="007B0DEE" w:rsidP="001F0C8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0674C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688" w:type="dxa"/>
            <w:vAlign w:val="center"/>
          </w:tcPr>
          <w:p w14:paraId="2EC045F1" w14:textId="77777777" w:rsidR="007B0DEE" w:rsidRPr="0050674C" w:rsidRDefault="007B0DEE" w:rsidP="001F0C8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0674C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482" w:type="dxa"/>
            <w:vAlign w:val="center"/>
          </w:tcPr>
          <w:p w14:paraId="2147E8B3" w14:textId="77777777" w:rsidR="007B0DEE" w:rsidRPr="0050674C" w:rsidRDefault="003C330A" w:rsidP="001F0C8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0674C">
              <w:rPr>
                <w:rFonts w:ascii="Times New Roman" w:hAnsi="Times New Roman" w:cs="Times New Roman"/>
                <w:sz w:val="24"/>
                <w:szCs w:val="24"/>
              </w:rPr>
              <w:t>Творческий отчет</w:t>
            </w:r>
          </w:p>
        </w:tc>
      </w:tr>
      <w:tr w:rsidR="0050674C" w:rsidRPr="0050674C" w14:paraId="61AF40AE" w14:textId="77777777" w:rsidTr="00FD1DE6">
        <w:tc>
          <w:tcPr>
            <w:tcW w:w="526" w:type="dxa"/>
          </w:tcPr>
          <w:p w14:paraId="25D7FFA4" w14:textId="77777777" w:rsidR="007B0DEE" w:rsidRPr="0050674C" w:rsidRDefault="007B0DEE" w:rsidP="001F0C8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44" w:type="dxa"/>
          </w:tcPr>
          <w:p w14:paraId="6A76FFC8" w14:textId="77777777" w:rsidR="007B0DEE" w:rsidRPr="0050674C" w:rsidRDefault="007B0DEE" w:rsidP="001F0C85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0674C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Итого </w:t>
            </w:r>
          </w:p>
        </w:tc>
        <w:tc>
          <w:tcPr>
            <w:tcW w:w="1128" w:type="dxa"/>
            <w:vAlign w:val="center"/>
          </w:tcPr>
          <w:p w14:paraId="723F8740" w14:textId="77777777" w:rsidR="007B0DEE" w:rsidRPr="0050674C" w:rsidRDefault="007B0DEE" w:rsidP="001F0C8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0674C">
              <w:rPr>
                <w:rFonts w:ascii="Times New Roman" w:hAnsi="Times New Roman" w:cs="Times New Roman"/>
                <w:b/>
                <w:sz w:val="24"/>
                <w:szCs w:val="24"/>
              </w:rPr>
              <w:t>72</w:t>
            </w:r>
          </w:p>
        </w:tc>
        <w:tc>
          <w:tcPr>
            <w:tcW w:w="1197" w:type="dxa"/>
            <w:vAlign w:val="center"/>
          </w:tcPr>
          <w:p w14:paraId="0A349C29" w14:textId="77777777" w:rsidR="007B0DEE" w:rsidRPr="0050674C" w:rsidRDefault="00C045ED" w:rsidP="001F0C8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0674C"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1315" w:type="dxa"/>
            <w:vAlign w:val="center"/>
          </w:tcPr>
          <w:p w14:paraId="1F5798C1" w14:textId="77777777" w:rsidR="007B0DEE" w:rsidRPr="0050674C" w:rsidRDefault="0050674C" w:rsidP="001F0C8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0674C">
              <w:rPr>
                <w:rFonts w:ascii="Times New Roman" w:hAnsi="Times New Roman" w:cs="Times New Roman"/>
                <w:b/>
                <w:sz w:val="24"/>
                <w:szCs w:val="24"/>
              </w:rPr>
              <w:t>7</w:t>
            </w:r>
            <w:r w:rsidR="00C045ED" w:rsidRPr="0050674C">
              <w:rPr>
                <w:rFonts w:ascii="Times New Roman" w:hAnsi="Times New Roman" w:cs="Times New Roman"/>
                <w:b/>
                <w:sz w:val="24"/>
                <w:szCs w:val="24"/>
              </w:rPr>
              <w:t>2</w:t>
            </w:r>
          </w:p>
        </w:tc>
        <w:tc>
          <w:tcPr>
            <w:tcW w:w="1688" w:type="dxa"/>
            <w:vAlign w:val="center"/>
          </w:tcPr>
          <w:p w14:paraId="7E8BDF01" w14:textId="77777777" w:rsidR="007B0DEE" w:rsidRPr="0050674C" w:rsidRDefault="0050674C" w:rsidP="001F0C8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0674C"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1482" w:type="dxa"/>
            <w:vAlign w:val="center"/>
          </w:tcPr>
          <w:p w14:paraId="56F720B9" w14:textId="77777777" w:rsidR="007B0DEE" w:rsidRPr="0050674C" w:rsidRDefault="007B0DEE" w:rsidP="001F0C8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14:paraId="1B514D7F" w14:textId="77777777" w:rsidR="008A02FB" w:rsidRPr="0050674C" w:rsidRDefault="008A02FB" w:rsidP="008A02FB">
      <w:pPr>
        <w:ind w:left="720"/>
        <w:rPr>
          <w:rFonts w:ascii="Times New Roman" w:hAnsi="Times New Roman" w:cs="Times New Roman"/>
          <w:sz w:val="32"/>
          <w:szCs w:val="32"/>
        </w:rPr>
      </w:pPr>
    </w:p>
    <w:p w14:paraId="1916C566" w14:textId="77777777" w:rsidR="008A02FB" w:rsidRPr="00D403B5" w:rsidRDefault="0050674C" w:rsidP="008822E5">
      <w:pPr>
        <w:spacing w:after="0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D403B5">
        <w:rPr>
          <w:rFonts w:ascii="Times New Roman" w:hAnsi="Times New Roman" w:cs="Times New Roman"/>
          <w:b/>
          <w:sz w:val="28"/>
          <w:szCs w:val="28"/>
        </w:rPr>
        <w:t xml:space="preserve">Задачи </w:t>
      </w:r>
      <w:r w:rsidR="008A02FB" w:rsidRPr="00D403B5">
        <w:rPr>
          <w:rFonts w:ascii="Times New Roman" w:hAnsi="Times New Roman" w:cs="Times New Roman"/>
          <w:b/>
          <w:sz w:val="28"/>
          <w:szCs w:val="28"/>
        </w:rPr>
        <w:t xml:space="preserve">обучения </w:t>
      </w:r>
    </w:p>
    <w:p w14:paraId="199F9FBE" w14:textId="77777777" w:rsidR="008A02FB" w:rsidRPr="008822E5" w:rsidRDefault="008A02FB" w:rsidP="008822E5">
      <w:pPr>
        <w:spacing w:after="0"/>
        <w:ind w:firstLine="567"/>
        <w:jc w:val="both"/>
        <w:rPr>
          <w:rFonts w:ascii="Times New Roman" w:hAnsi="Times New Roman" w:cs="Times New Roman"/>
          <w:i/>
          <w:sz w:val="28"/>
          <w:szCs w:val="28"/>
        </w:rPr>
      </w:pPr>
      <w:r w:rsidRPr="008822E5">
        <w:rPr>
          <w:rFonts w:ascii="Times New Roman" w:hAnsi="Times New Roman" w:cs="Times New Roman"/>
          <w:i/>
          <w:sz w:val="28"/>
          <w:szCs w:val="28"/>
        </w:rPr>
        <w:t>Образовательные</w:t>
      </w:r>
      <w:r w:rsidR="008822E5">
        <w:rPr>
          <w:rFonts w:ascii="Times New Roman" w:hAnsi="Times New Roman" w:cs="Times New Roman"/>
          <w:i/>
          <w:sz w:val="28"/>
          <w:szCs w:val="28"/>
        </w:rPr>
        <w:t>:</w:t>
      </w:r>
    </w:p>
    <w:p w14:paraId="1BBFECA8" w14:textId="77777777" w:rsidR="0050674C" w:rsidRPr="00D403B5" w:rsidRDefault="008A02FB" w:rsidP="008822E5">
      <w:pPr>
        <w:spacing w:after="0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D403B5">
        <w:rPr>
          <w:rFonts w:ascii="Times New Roman" w:hAnsi="Times New Roman" w:cs="Times New Roman"/>
          <w:sz w:val="28"/>
          <w:szCs w:val="28"/>
        </w:rPr>
        <w:t xml:space="preserve">Ознакомление </w:t>
      </w:r>
      <w:r w:rsidR="0050674C" w:rsidRPr="00D403B5">
        <w:rPr>
          <w:rFonts w:ascii="Times New Roman" w:hAnsi="Times New Roman" w:cs="Times New Roman"/>
          <w:sz w:val="28"/>
          <w:szCs w:val="28"/>
        </w:rPr>
        <w:t xml:space="preserve">  ребёнка познавательному интересу, желанию и потребности узнать новое; </w:t>
      </w:r>
    </w:p>
    <w:p w14:paraId="2CE69816" w14:textId="77777777" w:rsidR="008A02FB" w:rsidRPr="008822E5" w:rsidRDefault="008A02FB" w:rsidP="008822E5">
      <w:pPr>
        <w:spacing w:after="0"/>
        <w:ind w:firstLine="567"/>
        <w:jc w:val="both"/>
        <w:rPr>
          <w:rFonts w:ascii="Times New Roman" w:hAnsi="Times New Roman" w:cs="Times New Roman"/>
          <w:i/>
          <w:sz w:val="28"/>
          <w:szCs w:val="28"/>
        </w:rPr>
      </w:pPr>
      <w:r w:rsidRPr="008822E5">
        <w:rPr>
          <w:rFonts w:ascii="Times New Roman" w:hAnsi="Times New Roman" w:cs="Times New Roman"/>
          <w:i/>
          <w:sz w:val="28"/>
          <w:szCs w:val="28"/>
        </w:rPr>
        <w:t>Развивающие</w:t>
      </w:r>
      <w:r w:rsidR="008822E5">
        <w:rPr>
          <w:rFonts w:ascii="Times New Roman" w:hAnsi="Times New Roman" w:cs="Times New Roman"/>
          <w:i/>
          <w:sz w:val="28"/>
          <w:szCs w:val="28"/>
        </w:rPr>
        <w:t>:</w:t>
      </w:r>
    </w:p>
    <w:p w14:paraId="25656088" w14:textId="77777777" w:rsidR="008A02FB" w:rsidRPr="00D403B5" w:rsidRDefault="008A02FB" w:rsidP="008822E5">
      <w:pPr>
        <w:spacing w:after="0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D403B5">
        <w:rPr>
          <w:rFonts w:ascii="Times New Roman" w:hAnsi="Times New Roman" w:cs="Times New Roman"/>
          <w:sz w:val="28"/>
          <w:szCs w:val="28"/>
        </w:rPr>
        <w:t>Ра</w:t>
      </w:r>
      <w:r w:rsidR="0050674C" w:rsidRPr="00D403B5">
        <w:rPr>
          <w:rFonts w:ascii="Times New Roman" w:hAnsi="Times New Roman" w:cs="Times New Roman"/>
          <w:sz w:val="28"/>
          <w:szCs w:val="28"/>
        </w:rPr>
        <w:t>звитие у детей</w:t>
      </w:r>
      <w:r w:rsidRPr="00D403B5">
        <w:rPr>
          <w:rFonts w:ascii="Times New Roman" w:hAnsi="Times New Roman" w:cs="Times New Roman"/>
          <w:sz w:val="28"/>
          <w:szCs w:val="28"/>
        </w:rPr>
        <w:t xml:space="preserve"> мышления, навыков конструирования, программирования. Развитие мелкой моторики, внимательности, аккуратности и изобретательности. </w:t>
      </w:r>
      <w:r w:rsidR="0050674C" w:rsidRPr="00D403B5">
        <w:rPr>
          <w:rFonts w:ascii="Times New Roman" w:hAnsi="Times New Roman" w:cs="Times New Roman"/>
          <w:sz w:val="28"/>
          <w:szCs w:val="28"/>
        </w:rPr>
        <w:t>Развитие креативного мышления.</w:t>
      </w:r>
    </w:p>
    <w:p w14:paraId="3D350165" w14:textId="77777777" w:rsidR="008A02FB" w:rsidRPr="008822E5" w:rsidRDefault="008A02FB" w:rsidP="008822E5">
      <w:pPr>
        <w:spacing w:after="0"/>
        <w:ind w:firstLine="567"/>
        <w:jc w:val="both"/>
        <w:rPr>
          <w:rFonts w:ascii="Times New Roman" w:hAnsi="Times New Roman" w:cs="Times New Roman"/>
          <w:i/>
          <w:sz w:val="28"/>
          <w:szCs w:val="28"/>
        </w:rPr>
      </w:pPr>
      <w:r w:rsidRPr="008822E5">
        <w:rPr>
          <w:rFonts w:ascii="Times New Roman" w:hAnsi="Times New Roman" w:cs="Times New Roman"/>
          <w:i/>
          <w:sz w:val="28"/>
          <w:szCs w:val="28"/>
        </w:rPr>
        <w:t>Воспитательные</w:t>
      </w:r>
      <w:r w:rsidR="008822E5">
        <w:rPr>
          <w:rFonts w:ascii="Times New Roman" w:hAnsi="Times New Roman" w:cs="Times New Roman"/>
          <w:i/>
          <w:sz w:val="28"/>
          <w:szCs w:val="28"/>
        </w:rPr>
        <w:t>:</w:t>
      </w:r>
    </w:p>
    <w:p w14:paraId="35835E2D" w14:textId="77777777" w:rsidR="008A02FB" w:rsidRPr="00D403B5" w:rsidRDefault="0050674C" w:rsidP="008822E5">
      <w:pPr>
        <w:spacing w:after="0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D403B5">
        <w:rPr>
          <w:rFonts w:ascii="Times New Roman" w:hAnsi="Times New Roman" w:cs="Times New Roman"/>
          <w:sz w:val="28"/>
          <w:szCs w:val="28"/>
        </w:rPr>
        <w:lastRenderedPageBreak/>
        <w:t>Повышение мотивации воспитанников</w:t>
      </w:r>
      <w:r w:rsidR="008A02FB" w:rsidRPr="00D403B5">
        <w:rPr>
          <w:rFonts w:ascii="Times New Roman" w:hAnsi="Times New Roman" w:cs="Times New Roman"/>
          <w:sz w:val="28"/>
          <w:szCs w:val="28"/>
        </w:rPr>
        <w:t xml:space="preserve"> к изобретательству и созданию соб</w:t>
      </w:r>
      <w:r w:rsidRPr="00D403B5">
        <w:rPr>
          <w:rFonts w:ascii="Times New Roman" w:hAnsi="Times New Roman" w:cs="Times New Roman"/>
          <w:sz w:val="28"/>
          <w:szCs w:val="28"/>
        </w:rPr>
        <w:t>ственных конструкций.</w:t>
      </w:r>
    </w:p>
    <w:p w14:paraId="0BC0C010" w14:textId="77777777" w:rsidR="008A02FB" w:rsidRPr="008E275E" w:rsidRDefault="008A02FB" w:rsidP="008E275E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8E275E">
        <w:rPr>
          <w:rFonts w:ascii="Times New Roman" w:hAnsi="Times New Roman" w:cs="Times New Roman"/>
          <w:b/>
          <w:sz w:val="28"/>
          <w:szCs w:val="28"/>
        </w:rPr>
        <w:t>СОДЕРЖАНИЕ ПРОГРАММЫ</w:t>
      </w:r>
    </w:p>
    <w:p w14:paraId="7C94E5DF" w14:textId="77777777" w:rsidR="008A02FB" w:rsidRPr="00D403B5" w:rsidRDefault="008A02FB" w:rsidP="00FD1DE6">
      <w:pPr>
        <w:jc w:val="both"/>
        <w:rPr>
          <w:rFonts w:ascii="Times New Roman" w:hAnsi="Times New Roman" w:cs="Times New Roman"/>
          <w:sz w:val="28"/>
          <w:szCs w:val="28"/>
        </w:rPr>
      </w:pPr>
      <w:r w:rsidRPr="00D403B5">
        <w:rPr>
          <w:rFonts w:ascii="Times New Roman" w:hAnsi="Times New Roman" w:cs="Times New Roman"/>
          <w:sz w:val="28"/>
          <w:szCs w:val="28"/>
        </w:rPr>
        <w:t>1 год обучения (72 часа, 2 часа в неделю)</w:t>
      </w:r>
    </w:p>
    <w:p w14:paraId="7743A7D3" w14:textId="77777777" w:rsidR="008A02FB" w:rsidRPr="00D403B5" w:rsidRDefault="00356DE8" w:rsidP="00AB4F2A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D403B5">
        <w:rPr>
          <w:rFonts w:ascii="Times New Roman" w:hAnsi="Times New Roman" w:cs="Times New Roman"/>
          <w:b/>
          <w:sz w:val="28"/>
          <w:szCs w:val="28"/>
        </w:rPr>
        <w:t>Сентябрь</w:t>
      </w:r>
    </w:p>
    <w:p w14:paraId="798A47C1" w14:textId="77777777" w:rsidR="00356DE8" w:rsidRPr="00D403B5" w:rsidRDefault="00356DE8" w:rsidP="008822E5">
      <w:pPr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D403B5">
        <w:rPr>
          <w:rFonts w:ascii="Times New Roman" w:hAnsi="Times New Roman" w:cs="Times New Roman"/>
          <w:b/>
          <w:sz w:val="28"/>
          <w:szCs w:val="28"/>
        </w:rPr>
        <w:t>1</w:t>
      </w:r>
      <w:r w:rsidR="00087CE0" w:rsidRPr="00D403B5">
        <w:rPr>
          <w:rFonts w:ascii="Times New Roman" w:hAnsi="Times New Roman" w:cs="Times New Roman"/>
          <w:b/>
          <w:sz w:val="28"/>
          <w:szCs w:val="28"/>
        </w:rPr>
        <w:t>.</w:t>
      </w:r>
      <w:proofErr w:type="gramStart"/>
      <w:r w:rsidR="00087CE0" w:rsidRPr="00D403B5">
        <w:rPr>
          <w:rFonts w:ascii="Times New Roman" w:hAnsi="Times New Roman" w:cs="Times New Roman"/>
          <w:b/>
          <w:sz w:val="28"/>
          <w:szCs w:val="28"/>
        </w:rPr>
        <w:t>нед.</w:t>
      </w:r>
      <w:r w:rsidRPr="00D403B5">
        <w:rPr>
          <w:rFonts w:ascii="Times New Roman" w:hAnsi="Times New Roman" w:cs="Times New Roman"/>
          <w:b/>
          <w:sz w:val="28"/>
          <w:szCs w:val="28"/>
        </w:rPr>
        <w:t>Тема</w:t>
      </w:r>
      <w:proofErr w:type="gramEnd"/>
      <w:r w:rsidRPr="00D403B5">
        <w:rPr>
          <w:rFonts w:ascii="Times New Roman" w:hAnsi="Times New Roman" w:cs="Times New Roman"/>
          <w:b/>
          <w:sz w:val="28"/>
          <w:szCs w:val="28"/>
        </w:rPr>
        <w:t>:</w:t>
      </w:r>
      <w:r w:rsidRPr="00D403B5">
        <w:rPr>
          <w:rFonts w:ascii="Times New Roman" w:hAnsi="Times New Roman" w:cs="Times New Roman"/>
          <w:sz w:val="28"/>
          <w:szCs w:val="28"/>
        </w:rPr>
        <w:t xml:space="preserve">«Квадрат </w:t>
      </w:r>
      <w:proofErr w:type="spellStart"/>
      <w:r w:rsidRPr="00D403B5">
        <w:rPr>
          <w:rFonts w:ascii="Times New Roman" w:hAnsi="Times New Roman" w:cs="Times New Roman"/>
          <w:sz w:val="28"/>
          <w:szCs w:val="28"/>
        </w:rPr>
        <w:t>Воскобовича</w:t>
      </w:r>
      <w:proofErr w:type="spellEnd"/>
      <w:r w:rsidRPr="00D403B5">
        <w:rPr>
          <w:rFonts w:ascii="Times New Roman" w:hAnsi="Times New Roman" w:cs="Times New Roman"/>
          <w:sz w:val="28"/>
          <w:szCs w:val="28"/>
        </w:rPr>
        <w:t>» (двухцветный</w:t>
      </w:r>
      <w:r w:rsidR="00087CE0" w:rsidRPr="00D403B5">
        <w:rPr>
          <w:rFonts w:ascii="Times New Roman" w:hAnsi="Times New Roman" w:cs="Times New Roman"/>
          <w:sz w:val="28"/>
          <w:szCs w:val="28"/>
        </w:rPr>
        <w:t xml:space="preserve">)                    </w:t>
      </w:r>
      <w:r w:rsidR="00D403B5">
        <w:rPr>
          <w:rFonts w:ascii="Times New Roman" w:hAnsi="Times New Roman" w:cs="Times New Roman"/>
          <w:sz w:val="28"/>
          <w:szCs w:val="28"/>
        </w:rPr>
        <w:t xml:space="preserve">                       </w:t>
      </w:r>
      <w:r w:rsidRPr="00D403B5">
        <w:rPr>
          <w:rFonts w:ascii="Times New Roman" w:hAnsi="Times New Roman" w:cs="Times New Roman"/>
          <w:sz w:val="28"/>
          <w:szCs w:val="28"/>
        </w:rPr>
        <w:t>1</w:t>
      </w:r>
      <w:r w:rsidR="00EB1119" w:rsidRPr="00D403B5">
        <w:rPr>
          <w:rFonts w:ascii="Times New Roman" w:hAnsi="Times New Roman" w:cs="Times New Roman"/>
          <w:sz w:val="28"/>
          <w:szCs w:val="28"/>
        </w:rPr>
        <w:t>.</w:t>
      </w:r>
      <w:r w:rsidR="00087CE0" w:rsidRPr="00D403B5">
        <w:rPr>
          <w:rFonts w:ascii="Times New Roman" w:hAnsi="Times New Roman" w:cs="Times New Roman"/>
          <w:sz w:val="28"/>
          <w:szCs w:val="28"/>
        </w:rPr>
        <w:t>З</w:t>
      </w:r>
      <w:r w:rsidRPr="00D403B5">
        <w:rPr>
          <w:rFonts w:ascii="Times New Roman" w:hAnsi="Times New Roman" w:cs="Times New Roman"/>
          <w:sz w:val="28"/>
          <w:szCs w:val="28"/>
        </w:rPr>
        <w:t>наком</w:t>
      </w:r>
      <w:r w:rsidR="00087CE0" w:rsidRPr="00D403B5">
        <w:rPr>
          <w:rFonts w:ascii="Times New Roman" w:hAnsi="Times New Roman" w:cs="Times New Roman"/>
          <w:sz w:val="28"/>
          <w:szCs w:val="28"/>
        </w:rPr>
        <w:t xml:space="preserve">ство с игрой, сказкой;                                                        </w:t>
      </w:r>
      <w:r w:rsidR="00D403B5">
        <w:rPr>
          <w:rFonts w:ascii="Times New Roman" w:hAnsi="Times New Roman" w:cs="Times New Roman"/>
          <w:sz w:val="28"/>
          <w:szCs w:val="28"/>
        </w:rPr>
        <w:t xml:space="preserve">                  </w:t>
      </w:r>
      <w:r w:rsidR="00087CE0" w:rsidRPr="00D403B5">
        <w:rPr>
          <w:rFonts w:ascii="Times New Roman" w:hAnsi="Times New Roman" w:cs="Times New Roman"/>
          <w:sz w:val="28"/>
          <w:szCs w:val="28"/>
        </w:rPr>
        <w:t xml:space="preserve"> </w:t>
      </w:r>
      <w:r w:rsidRPr="00D403B5">
        <w:rPr>
          <w:rFonts w:ascii="Times New Roman" w:hAnsi="Times New Roman" w:cs="Times New Roman"/>
          <w:sz w:val="28"/>
          <w:szCs w:val="28"/>
        </w:rPr>
        <w:t>2</w:t>
      </w:r>
      <w:r w:rsidR="00EB1119" w:rsidRPr="00D403B5">
        <w:rPr>
          <w:rFonts w:ascii="Times New Roman" w:hAnsi="Times New Roman" w:cs="Times New Roman"/>
          <w:sz w:val="28"/>
          <w:szCs w:val="28"/>
        </w:rPr>
        <w:t>.</w:t>
      </w:r>
      <w:r w:rsidRPr="00D403B5">
        <w:rPr>
          <w:rFonts w:ascii="Times New Roman" w:hAnsi="Times New Roman" w:cs="Times New Roman"/>
          <w:sz w:val="28"/>
          <w:szCs w:val="28"/>
        </w:rPr>
        <w:t xml:space="preserve"> Конструирование геометрических фигур, назвать сходства и различия.</w:t>
      </w:r>
      <w:r w:rsidR="00C93406" w:rsidRPr="00C93406">
        <w:rPr>
          <w:rFonts w:ascii="Times New Roman" w:hAnsi="Times New Roman" w:cs="Times New Roman"/>
          <w:sz w:val="24"/>
          <w:szCs w:val="24"/>
        </w:rPr>
        <w:t xml:space="preserve"> </w:t>
      </w:r>
      <w:r w:rsidR="00C93406" w:rsidRPr="00C93406">
        <w:rPr>
          <w:rFonts w:ascii="Times New Roman" w:hAnsi="Times New Roman" w:cs="Times New Roman"/>
          <w:sz w:val="28"/>
          <w:szCs w:val="28"/>
        </w:rPr>
        <w:t>Учить складывать пр</w:t>
      </w:r>
      <w:r w:rsidR="00C93406">
        <w:rPr>
          <w:rFonts w:ascii="Times New Roman" w:hAnsi="Times New Roman" w:cs="Times New Roman"/>
          <w:sz w:val="28"/>
          <w:szCs w:val="28"/>
        </w:rPr>
        <w:t xml:space="preserve">ямоугольник и треугольник путем </w:t>
      </w:r>
      <w:r w:rsidR="00C93406" w:rsidRPr="00C93406">
        <w:rPr>
          <w:rFonts w:ascii="Times New Roman" w:hAnsi="Times New Roman" w:cs="Times New Roman"/>
          <w:sz w:val="28"/>
          <w:szCs w:val="28"/>
        </w:rPr>
        <w:t>сгибания квадрата пополам по горизонтали и вертикали.</w:t>
      </w:r>
    </w:p>
    <w:p w14:paraId="48EFABED" w14:textId="77777777" w:rsidR="00356DE8" w:rsidRPr="00D403B5" w:rsidRDefault="00EB1119" w:rsidP="008822E5">
      <w:pPr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D403B5">
        <w:rPr>
          <w:rFonts w:ascii="Times New Roman" w:hAnsi="Times New Roman" w:cs="Times New Roman"/>
          <w:sz w:val="28"/>
          <w:szCs w:val="28"/>
        </w:rPr>
        <w:t xml:space="preserve"> </w:t>
      </w:r>
      <w:r w:rsidR="00356DE8" w:rsidRPr="00D403B5">
        <w:rPr>
          <w:rFonts w:ascii="Times New Roman" w:hAnsi="Times New Roman" w:cs="Times New Roman"/>
          <w:b/>
          <w:sz w:val="28"/>
          <w:szCs w:val="28"/>
        </w:rPr>
        <w:t>2</w:t>
      </w:r>
      <w:r w:rsidR="00087CE0" w:rsidRPr="00D403B5">
        <w:rPr>
          <w:rFonts w:ascii="Times New Roman" w:hAnsi="Times New Roman" w:cs="Times New Roman"/>
          <w:b/>
          <w:sz w:val="28"/>
          <w:szCs w:val="28"/>
        </w:rPr>
        <w:t>.</w:t>
      </w:r>
      <w:proofErr w:type="gramStart"/>
      <w:r w:rsidR="00356DE8" w:rsidRPr="00D403B5">
        <w:rPr>
          <w:rFonts w:ascii="Times New Roman" w:hAnsi="Times New Roman" w:cs="Times New Roman"/>
          <w:b/>
          <w:sz w:val="28"/>
          <w:szCs w:val="28"/>
        </w:rPr>
        <w:t>нед.Тема</w:t>
      </w:r>
      <w:proofErr w:type="gramEnd"/>
      <w:r w:rsidR="00356DE8" w:rsidRPr="00D403B5">
        <w:rPr>
          <w:rFonts w:ascii="Times New Roman" w:hAnsi="Times New Roman" w:cs="Times New Roman"/>
          <w:b/>
          <w:sz w:val="28"/>
          <w:szCs w:val="28"/>
        </w:rPr>
        <w:t xml:space="preserve">: </w:t>
      </w:r>
      <w:r w:rsidR="00356DE8" w:rsidRPr="00D403B5">
        <w:rPr>
          <w:rFonts w:ascii="Times New Roman" w:hAnsi="Times New Roman" w:cs="Times New Roman"/>
          <w:sz w:val="28"/>
          <w:szCs w:val="28"/>
        </w:rPr>
        <w:t xml:space="preserve">«Квадрат </w:t>
      </w:r>
      <w:proofErr w:type="spellStart"/>
      <w:r w:rsidR="00356DE8" w:rsidRPr="00D403B5">
        <w:rPr>
          <w:rFonts w:ascii="Times New Roman" w:hAnsi="Times New Roman" w:cs="Times New Roman"/>
          <w:sz w:val="28"/>
          <w:szCs w:val="28"/>
        </w:rPr>
        <w:t>Воскобовича</w:t>
      </w:r>
      <w:proofErr w:type="spellEnd"/>
      <w:r w:rsidR="00356DE8" w:rsidRPr="00D403B5">
        <w:rPr>
          <w:rFonts w:ascii="Times New Roman" w:hAnsi="Times New Roman" w:cs="Times New Roman"/>
          <w:sz w:val="28"/>
          <w:szCs w:val="28"/>
        </w:rPr>
        <w:t xml:space="preserve">» </w:t>
      </w:r>
      <w:r w:rsidR="00087CE0" w:rsidRPr="00D403B5">
        <w:rPr>
          <w:rFonts w:ascii="Times New Roman" w:hAnsi="Times New Roman" w:cs="Times New Roman"/>
          <w:sz w:val="28"/>
          <w:szCs w:val="28"/>
        </w:rPr>
        <w:t xml:space="preserve">(двухцветный)                    </w:t>
      </w:r>
      <w:r w:rsidR="00D403B5">
        <w:rPr>
          <w:rFonts w:ascii="Times New Roman" w:hAnsi="Times New Roman" w:cs="Times New Roman"/>
          <w:sz w:val="28"/>
          <w:szCs w:val="28"/>
        </w:rPr>
        <w:t xml:space="preserve">                 </w:t>
      </w:r>
      <w:r w:rsidR="00087CE0" w:rsidRPr="00D403B5">
        <w:rPr>
          <w:rFonts w:ascii="Times New Roman" w:hAnsi="Times New Roman" w:cs="Times New Roman"/>
          <w:sz w:val="28"/>
          <w:szCs w:val="28"/>
        </w:rPr>
        <w:t xml:space="preserve"> </w:t>
      </w:r>
      <w:r w:rsidR="00356DE8" w:rsidRPr="00D403B5">
        <w:rPr>
          <w:rFonts w:ascii="Times New Roman" w:hAnsi="Times New Roman" w:cs="Times New Roman"/>
          <w:sz w:val="28"/>
          <w:szCs w:val="28"/>
        </w:rPr>
        <w:t>1</w:t>
      </w:r>
      <w:r w:rsidRPr="00D403B5">
        <w:rPr>
          <w:rFonts w:ascii="Times New Roman" w:hAnsi="Times New Roman" w:cs="Times New Roman"/>
          <w:sz w:val="28"/>
          <w:szCs w:val="28"/>
        </w:rPr>
        <w:t>.</w:t>
      </w:r>
      <w:r w:rsidR="00356DE8" w:rsidRPr="00D403B5">
        <w:rPr>
          <w:rFonts w:ascii="Times New Roman" w:hAnsi="Times New Roman" w:cs="Times New Roman"/>
          <w:sz w:val="28"/>
          <w:szCs w:val="28"/>
        </w:rPr>
        <w:t xml:space="preserve"> Определение количества квадратов красного (зелёного) цвета, разноцветных квадратов. </w:t>
      </w:r>
      <w:r w:rsidR="00087CE0" w:rsidRPr="00D403B5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</w:t>
      </w:r>
      <w:r w:rsidR="00D403B5">
        <w:rPr>
          <w:rFonts w:ascii="Times New Roman" w:hAnsi="Times New Roman" w:cs="Times New Roman"/>
          <w:sz w:val="28"/>
          <w:szCs w:val="28"/>
        </w:rPr>
        <w:t xml:space="preserve">                    </w:t>
      </w:r>
      <w:r w:rsidR="00087CE0" w:rsidRPr="00D403B5">
        <w:rPr>
          <w:rFonts w:ascii="Times New Roman" w:hAnsi="Times New Roman" w:cs="Times New Roman"/>
          <w:sz w:val="28"/>
          <w:szCs w:val="28"/>
        </w:rPr>
        <w:t>2</w:t>
      </w:r>
      <w:r w:rsidRPr="00D403B5">
        <w:rPr>
          <w:rFonts w:ascii="Times New Roman" w:hAnsi="Times New Roman" w:cs="Times New Roman"/>
          <w:sz w:val="28"/>
          <w:szCs w:val="28"/>
        </w:rPr>
        <w:t>.</w:t>
      </w:r>
      <w:r w:rsidR="00356DE8" w:rsidRPr="00D403B5">
        <w:rPr>
          <w:rFonts w:ascii="Times New Roman" w:hAnsi="Times New Roman" w:cs="Times New Roman"/>
          <w:sz w:val="28"/>
          <w:szCs w:val="28"/>
        </w:rPr>
        <w:t xml:space="preserve">Учить </w:t>
      </w:r>
      <w:proofErr w:type="gramStart"/>
      <w:r w:rsidR="00356DE8" w:rsidRPr="00D403B5">
        <w:rPr>
          <w:rFonts w:ascii="Times New Roman" w:hAnsi="Times New Roman" w:cs="Times New Roman"/>
          <w:sz w:val="28"/>
          <w:szCs w:val="28"/>
        </w:rPr>
        <w:t xml:space="preserve">складывать  </w:t>
      </w:r>
      <w:r w:rsidRPr="00D403B5">
        <w:rPr>
          <w:rFonts w:ascii="Times New Roman" w:hAnsi="Times New Roman" w:cs="Times New Roman"/>
          <w:sz w:val="28"/>
          <w:szCs w:val="28"/>
        </w:rPr>
        <w:t>разноцветные</w:t>
      </w:r>
      <w:proofErr w:type="gramEnd"/>
      <w:r w:rsidRPr="00D403B5">
        <w:rPr>
          <w:rFonts w:ascii="Times New Roman" w:hAnsi="Times New Roman" w:cs="Times New Roman"/>
          <w:sz w:val="28"/>
          <w:szCs w:val="28"/>
        </w:rPr>
        <w:t xml:space="preserve"> и одноцветные фигуры так, чтобы в ней было два красных (зелёных или разноцветных) квадрата, треугольника.</w:t>
      </w:r>
    </w:p>
    <w:p w14:paraId="2DA383D5" w14:textId="77777777" w:rsidR="00EB1119" w:rsidRPr="00D403B5" w:rsidRDefault="00087CE0" w:rsidP="008822E5">
      <w:pPr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D403B5">
        <w:rPr>
          <w:rFonts w:ascii="Times New Roman" w:hAnsi="Times New Roman" w:cs="Times New Roman"/>
          <w:b/>
          <w:sz w:val="28"/>
          <w:szCs w:val="28"/>
        </w:rPr>
        <w:t>3.</w:t>
      </w:r>
      <w:proofErr w:type="gramStart"/>
      <w:r w:rsidRPr="00D403B5">
        <w:rPr>
          <w:rFonts w:ascii="Times New Roman" w:hAnsi="Times New Roman" w:cs="Times New Roman"/>
          <w:b/>
          <w:sz w:val="28"/>
          <w:szCs w:val="28"/>
        </w:rPr>
        <w:t>нед.</w:t>
      </w:r>
      <w:r w:rsidR="00EB1119" w:rsidRPr="00D403B5">
        <w:rPr>
          <w:rFonts w:ascii="Times New Roman" w:hAnsi="Times New Roman" w:cs="Times New Roman"/>
          <w:b/>
          <w:sz w:val="28"/>
          <w:szCs w:val="28"/>
        </w:rPr>
        <w:t>Тема</w:t>
      </w:r>
      <w:proofErr w:type="gramEnd"/>
      <w:r w:rsidR="00EB1119" w:rsidRPr="00D403B5">
        <w:rPr>
          <w:rFonts w:ascii="Times New Roman" w:hAnsi="Times New Roman" w:cs="Times New Roman"/>
          <w:b/>
          <w:sz w:val="28"/>
          <w:szCs w:val="28"/>
        </w:rPr>
        <w:t>:</w:t>
      </w:r>
      <w:r w:rsidR="00EB1119" w:rsidRPr="00D403B5">
        <w:rPr>
          <w:rFonts w:ascii="Times New Roman" w:hAnsi="Times New Roman" w:cs="Times New Roman"/>
          <w:sz w:val="28"/>
          <w:szCs w:val="28"/>
        </w:rPr>
        <w:t xml:space="preserve">«Ларчик» </w:t>
      </w:r>
      <w:r w:rsidRPr="00D403B5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</w:t>
      </w:r>
      <w:r w:rsidR="00D403B5">
        <w:rPr>
          <w:rFonts w:ascii="Times New Roman" w:hAnsi="Times New Roman" w:cs="Times New Roman"/>
          <w:sz w:val="28"/>
          <w:szCs w:val="28"/>
        </w:rPr>
        <w:t xml:space="preserve">                 </w:t>
      </w:r>
      <w:r w:rsidR="00EB1119" w:rsidRPr="00D403B5">
        <w:rPr>
          <w:rFonts w:ascii="Times New Roman" w:hAnsi="Times New Roman" w:cs="Times New Roman"/>
          <w:sz w:val="28"/>
          <w:szCs w:val="28"/>
        </w:rPr>
        <w:t>1.Развивать сенсорные способности (цвет, форма, размер) и элементарных математических</w:t>
      </w:r>
      <w:r w:rsidRPr="00D403B5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</w:t>
      </w:r>
      <w:r w:rsidR="00D403B5">
        <w:rPr>
          <w:rFonts w:ascii="Times New Roman" w:hAnsi="Times New Roman" w:cs="Times New Roman"/>
          <w:sz w:val="28"/>
          <w:szCs w:val="28"/>
        </w:rPr>
        <w:t xml:space="preserve">                                       </w:t>
      </w:r>
      <w:r w:rsidR="00EB1119" w:rsidRPr="00D403B5">
        <w:rPr>
          <w:rFonts w:ascii="Times New Roman" w:hAnsi="Times New Roman" w:cs="Times New Roman"/>
          <w:sz w:val="28"/>
          <w:szCs w:val="28"/>
        </w:rPr>
        <w:t>2. Игра «Кто спрятался?» - закрепить  цвет.</w:t>
      </w:r>
    </w:p>
    <w:p w14:paraId="750548F5" w14:textId="77777777" w:rsidR="00EB1119" w:rsidRPr="00D403B5" w:rsidRDefault="00AB4F2A" w:rsidP="008822E5">
      <w:pPr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D403B5">
        <w:rPr>
          <w:rFonts w:ascii="Times New Roman" w:hAnsi="Times New Roman" w:cs="Times New Roman"/>
          <w:b/>
          <w:sz w:val="28"/>
          <w:szCs w:val="28"/>
        </w:rPr>
        <w:t>4.нед.</w:t>
      </w:r>
      <w:r w:rsidR="00EB1119" w:rsidRPr="00D403B5">
        <w:rPr>
          <w:rFonts w:ascii="Times New Roman" w:hAnsi="Times New Roman" w:cs="Times New Roman"/>
          <w:b/>
          <w:sz w:val="28"/>
          <w:szCs w:val="28"/>
        </w:rPr>
        <w:t>Тема:</w:t>
      </w:r>
      <w:r w:rsidR="00EB1119" w:rsidRPr="00D403B5">
        <w:rPr>
          <w:rFonts w:ascii="Times New Roman" w:hAnsi="Times New Roman" w:cs="Times New Roman"/>
          <w:sz w:val="28"/>
          <w:szCs w:val="28"/>
        </w:rPr>
        <w:t xml:space="preserve">«Ларчик» </w:t>
      </w:r>
      <w:r w:rsidR="00087CE0" w:rsidRPr="00D403B5">
        <w:rPr>
          <w:rFonts w:ascii="Times New Roman" w:hAnsi="Times New Roman" w:cs="Times New Roman"/>
          <w:sz w:val="28"/>
          <w:szCs w:val="28"/>
        </w:rPr>
        <w:t xml:space="preserve">                    </w:t>
      </w:r>
      <w:r w:rsidRPr="00D403B5">
        <w:rPr>
          <w:rFonts w:ascii="Times New Roman" w:hAnsi="Times New Roman" w:cs="Times New Roman"/>
          <w:sz w:val="28"/>
          <w:szCs w:val="28"/>
        </w:rPr>
        <w:t xml:space="preserve">                                         </w:t>
      </w:r>
      <w:r w:rsidR="00087CE0" w:rsidRPr="00D403B5">
        <w:rPr>
          <w:rFonts w:ascii="Times New Roman" w:hAnsi="Times New Roman" w:cs="Times New Roman"/>
          <w:sz w:val="28"/>
          <w:szCs w:val="28"/>
        </w:rPr>
        <w:t xml:space="preserve"> </w:t>
      </w:r>
      <w:r w:rsidR="00D403B5">
        <w:rPr>
          <w:rFonts w:ascii="Times New Roman" w:hAnsi="Times New Roman" w:cs="Times New Roman"/>
          <w:sz w:val="28"/>
          <w:szCs w:val="28"/>
        </w:rPr>
        <w:t xml:space="preserve">                         </w:t>
      </w:r>
      <w:r w:rsidR="00087CE0" w:rsidRPr="00D403B5">
        <w:rPr>
          <w:rFonts w:ascii="Times New Roman" w:hAnsi="Times New Roman" w:cs="Times New Roman"/>
          <w:sz w:val="28"/>
          <w:szCs w:val="28"/>
        </w:rPr>
        <w:t xml:space="preserve"> </w:t>
      </w:r>
      <w:r w:rsidR="00EB1119" w:rsidRPr="00D403B5">
        <w:rPr>
          <w:rFonts w:ascii="Times New Roman" w:hAnsi="Times New Roman" w:cs="Times New Roman"/>
          <w:sz w:val="28"/>
          <w:szCs w:val="28"/>
        </w:rPr>
        <w:t>1.Развивать внимание, па</w:t>
      </w:r>
      <w:r w:rsidR="00087CE0" w:rsidRPr="00D403B5">
        <w:rPr>
          <w:rFonts w:ascii="Times New Roman" w:hAnsi="Times New Roman" w:cs="Times New Roman"/>
          <w:sz w:val="28"/>
          <w:szCs w:val="28"/>
        </w:rPr>
        <w:t xml:space="preserve">мять, мышление, воображение                </w:t>
      </w:r>
      <w:r w:rsidR="00D403B5">
        <w:rPr>
          <w:rFonts w:ascii="Times New Roman" w:hAnsi="Times New Roman" w:cs="Times New Roman"/>
          <w:sz w:val="28"/>
          <w:szCs w:val="28"/>
        </w:rPr>
        <w:t xml:space="preserve">                  </w:t>
      </w:r>
      <w:r w:rsidR="00087CE0" w:rsidRPr="00D403B5">
        <w:rPr>
          <w:rFonts w:ascii="Times New Roman" w:hAnsi="Times New Roman" w:cs="Times New Roman"/>
          <w:sz w:val="28"/>
          <w:szCs w:val="28"/>
        </w:rPr>
        <w:t xml:space="preserve"> </w:t>
      </w:r>
      <w:r w:rsidRPr="00D403B5">
        <w:rPr>
          <w:rFonts w:ascii="Times New Roman" w:hAnsi="Times New Roman" w:cs="Times New Roman"/>
          <w:sz w:val="28"/>
          <w:szCs w:val="28"/>
        </w:rPr>
        <w:t>2.</w:t>
      </w:r>
      <w:r w:rsidR="00EB1119" w:rsidRPr="00D403B5">
        <w:rPr>
          <w:rFonts w:ascii="Times New Roman" w:hAnsi="Times New Roman" w:cs="Times New Roman"/>
          <w:sz w:val="28"/>
          <w:szCs w:val="28"/>
        </w:rPr>
        <w:t>Игра «Зверята-</w:t>
      </w:r>
      <w:proofErr w:type="spellStart"/>
      <w:r w:rsidR="00EB1119" w:rsidRPr="00D403B5">
        <w:rPr>
          <w:rFonts w:ascii="Times New Roman" w:hAnsi="Times New Roman" w:cs="Times New Roman"/>
          <w:sz w:val="28"/>
          <w:szCs w:val="28"/>
        </w:rPr>
        <w:t>цифрята</w:t>
      </w:r>
      <w:proofErr w:type="spellEnd"/>
      <w:r w:rsidR="00EB1119" w:rsidRPr="00D403B5">
        <w:rPr>
          <w:rFonts w:ascii="Times New Roman" w:hAnsi="Times New Roman" w:cs="Times New Roman"/>
          <w:sz w:val="28"/>
          <w:szCs w:val="28"/>
        </w:rPr>
        <w:t xml:space="preserve">» - </w:t>
      </w:r>
      <w:r w:rsidR="00172A1C">
        <w:rPr>
          <w:rFonts w:ascii="Times New Roman" w:hAnsi="Times New Roman" w:cs="Times New Roman"/>
          <w:sz w:val="28"/>
          <w:szCs w:val="28"/>
        </w:rPr>
        <w:t>з</w:t>
      </w:r>
      <w:r w:rsidR="00172A1C" w:rsidRPr="00172A1C">
        <w:rPr>
          <w:rFonts w:ascii="Times New Roman" w:hAnsi="Times New Roman" w:cs="Times New Roman"/>
          <w:sz w:val="28"/>
          <w:szCs w:val="28"/>
        </w:rPr>
        <w:t>накомство детей с цифрами и числами натурального ряда, порядковым и к</w:t>
      </w:r>
      <w:r w:rsidR="00172A1C">
        <w:rPr>
          <w:rFonts w:ascii="Times New Roman" w:hAnsi="Times New Roman" w:cs="Times New Roman"/>
          <w:sz w:val="28"/>
          <w:szCs w:val="28"/>
        </w:rPr>
        <w:t>оличественным значением числа, у</w:t>
      </w:r>
      <w:r w:rsidR="00172A1C" w:rsidRPr="00172A1C">
        <w:rPr>
          <w:rFonts w:ascii="Times New Roman" w:hAnsi="Times New Roman" w:cs="Times New Roman"/>
          <w:sz w:val="28"/>
          <w:szCs w:val="28"/>
        </w:rPr>
        <w:t>своение счет</w:t>
      </w:r>
      <w:r w:rsidR="00172A1C">
        <w:rPr>
          <w:rFonts w:ascii="Times New Roman" w:hAnsi="Times New Roman" w:cs="Times New Roman"/>
          <w:sz w:val="28"/>
          <w:szCs w:val="28"/>
        </w:rPr>
        <w:t>а и отсчета в пределах десяти,</w:t>
      </w:r>
      <w:r w:rsidR="00EB1119" w:rsidRPr="00D403B5">
        <w:rPr>
          <w:rFonts w:ascii="Times New Roman" w:eastAsia="Times New Roman" w:hAnsi="Times New Roman" w:cs="Times New Roman"/>
          <w:sz w:val="28"/>
          <w:szCs w:val="28"/>
          <w:lang w:eastAsia="zh-CN"/>
        </w:rPr>
        <w:t xml:space="preserve"> </w:t>
      </w:r>
      <w:r w:rsidR="00EB1119" w:rsidRPr="00D403B5">
        <w:rPr>
          <w:rFonts w:ascii="Times New Roman" w:hAnsi="Times New Roman" w:cs="Times New Roman"/>
          <w:sz w:val="28"/>
          <w:szCs w:val="28"/>
        </w:rPr>
        <w:t>развивать внима</w:t>
      </w:r>
      <w:r w:rsidR="00087CE0" w:rsidRPr="00D403B5">
        <w:rPr>
          <w:rFonts w:ascii="Times New Roman" w:hAnsi="Times New Roman" w:cs="Times New Roman"/>
          <w:sz w:val="28"/>
          <w:szCs w:val="28"/>
        </w:rPr>
        <w:t xml:space="preserve">ние                          </w:t>
      </w:r>
      <w:r w:rsidR="00D403B5">
        <w:rPr>
          <w:rFonts w:ascii="Times New Roman" w:hAnsi="Times New Roman" w:cs="Times New Roman"/>
          <w:sz w:val="28"/>
          <w:szCs w:val="28"/>
        </w:rPr>
        <w:t xml:space="preserve">                       </w:t>
      </w:r>
      <w:r w:rsidR="00087CE0" w:rsidRPr="00D403B5">
        <w:rPr>
          <w:rFonts w:ascii="Times New Roman" w:hAnsi="Times New Roman" w:cs="Times New Roman"/>
          <w:sz w:val="28"/>
          <w:szCs w:val="28"/>
        </w:rPr>
        <w:t xml:space="preserve">  </w:t>
      </w:r>
      <w:r w:rsidR="00EB1119" w:rsidRPr="00D403B5">
        <w:rPr>
          <w:rFonts w:ascii="Times New Roman" w:hAnsi="Times New Roman" w:cs="Times New Roman"/>
          <w:sz w:val="28"/>
          <w:szCs w:val="28"/>
        </w:rPr>
        <w:t>3.</w:t>
      </w:r>
      <w:r w:rsidRPr="00D403B5">
        <w:rPr>
          <w:rFonts w:ascii="Times New Roman" w:hAnsi="Times New Roman" w:cs="Times New Roman"/>
          <w:sz w:val="28"/>
          <w:szCs w:val="28"/>
        </w:rPr>
        <w:t>И</w:t>
      </w:r>
      <w:r w:rsidR="00EB1119" w:rsidRPr="00D403B5">
        <w:rPr>
          <w:rFonts w:ascii="Times New Roman" w:hAnsi="Times New Roman" w:cs="Times New Roman"/>
          <w:sz w:val="28"/>
          <w:szCs w:val="28"/>
        </w:rPr>
        <w:t xml:space="preserve">гра «Кого </w:t>
      </w:r>
      <w:r w:rsidR="00087CE0" w:rsidRPr="00D403B5">
        <w:rPr>
          <w:rFonts w:ascii="Times New Roman" w:hAnsi="Times New Roman" w:cs="Times New Roman"/>
          <w:sz w:val="28"/>
          <w:szCs w:val="28"/>
        </w:rPr>
        <w:t xml:space="preserve">не хватает?» - развивать память                                 </w:t>
      </w:r>
      <w:r w:rsidR="00D403B5">
        <w:rPr>
          <w:rFonts w:ascii="Times New Roman" w:hAnsi="Times New Roman" w:cs="Times New Roman"/>
          <w:sz w:val="28"/>
          <w:szCs w:val="28"/>
        </w:rPr>
        <w:t xml:space="preserve">         </w:t>
      </w:r>
      <w:r w:rsidR="00087CE0" w:rsidRPr="00D403B5">
        <w:rPr>
          <w:rFonts w:ascii="Times New Roman" w:hAnsi="Times New Roman" w:cs="Times New Roman"/>
          <w:sz w:val="28"/>
          <w:szCs w:val="28"/>
        </w:rPr>
        <w:t xml:space="preserve">  </w:t>
      </w:r>
      <w:r w:rsidR="00EB1119" w:rsidRPr="00D403B5">
        <w:rPr>
          <w:rFonts w:ascii="Times New Roman" w:hAnsi="Times New Roman" w:cs="Times New Roman"/>
          <w:sz w:val="28"/>
          <w:szCs w:val="28"/>
        </w:rPr>
        <w:t xml:space="preserve">4.«Кто следующий?» -  развивать логическое мышление </w:t>
      </w:r>
    </w:p>
    <w:p w14:paraId="66CCE340" w14:textId="77777777" w:rsidR="00EB1119" w:rsidRPr="00D403B5" w:rsidRDefault="00EB1119" w:rsidP="00D403B5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D403B5">
        <w:rPr>
          <w:rFonts w:ascii="Times New Roman" w:hAnsi="Times New Roman" w:cs="Times New Roman"/>
          <w:b/>
          <w:sz w:val="28"/>
          <w:szCs w:val="28"/>
        </w:rPr>
        <w:t>Октябрь</w:t>
      </w:r>
    </w:p>
    <w:p w14:paraId="5D36FF04" w14:textId="77777777" w:rsidR="00EB1119" w:rsidRPr="00D403B5" w:rsidRDefault="00EB1119" w:rsidP="008822E5">
      <w:pPr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D403B5">
        <w:rPr>
          <w:rFonts w:ascii="Times New Roman" w:hAnsi="Times New Roman" w:cs="Times New Roman"/>
          <w:b/>
          <w:sz w:val="28"/>
          <w:szCs w:val="28"/>
        </w:rPr>
        <w:t>5</w:t>
      </w:r>
      <w:r w:rsidR="00AB4F2A" w:rsidRPr="00D403B5">
        <w:rPr>
          <w:rFonts w:ascii="Times New Roman" w:hAnsi="Times New Roman" w:cs="Times New Roman"/>
          <w:b/>
          <w:sz w:val="28"/>
          <w:szCs w:val="28"/>
        </w:rPr>
        <w:t>.нед.</w:t>
      </w:r>
      <w:r w:rsidR="00E56636">
        <w:rPr>
          <w:rFonts w:ascii="Times New Roman" w:hAnsi="Times New Roman" w:cs="Times New Roman"/>
          <w:b/>
          <w:sz w:val="28"/>
          <w:szCs w:val="28"/>
        </w:rPr>
        <w:t xml:space="preserve">Тема </w:t>
      </w:r>
      <w:r w:rsidR="001900C5" w:rsidRPr="00D403B5">
        <w:rPr>
          <w:rFonts w:ascii="Times New Roman" w:hAnsi="Times New Roman" w:cs="Times New Roman"/>
          <w:sz w:val="28"/>
          <w:szCs w:val="28"/>
        </w:rPr>
        <w:t xml:space="preserve">«Лепестки» </w:t>
      </w:r>
      <w:r w:rsidR="00AB4F2A" w:rsidRPr="00D403B5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</w:t>
      </w:r>
      <w:r w:rsidR="00777E61">
        <w:rPr>
          <w:rFonts w:ascii="Times New Roman" w:hAnsi="Times New Roman" w:cs="Times New Roman"/>
          <w:sz w:val="28"/>
          <w:szCs w:val="28"/>
        </w:rPr>
        <w:t xml:space="preserve">                       </w:t>
      </w:r>
      <w:r w:rsidR="001900C5" w:rsidRPr="00D403B5">
        <w:rPr>
          <w:rFonts w:ascii="Times New Roman" w:hAnsi="Times New Roman" w:cs="Times New Roman"/>
          <w:sz w:val="28"/>
          <w:szCs w:val="28"/>
        </w:rPr>
        <w:t xml:space="preserve">1.Освоить цвета, пространственного расположения и его смыслового отражения </w:t>
      </w:r>
      <w:r w:rsidR="00D30B1C" w:rsidRPr="00D403B5">
        <w:rPr>
          <w:rFonts w:ascii="Times New Roman" w:hAnsi="Times New Roman" w:cs="Times New Roman"/>
          <w:sz w:val="28"/>
          <w:szCs w:val="28"/>
        </w:rPr>
        <w:t>в речи (над, под, между, рядом)</w:t>
      </w:r>
      <w:r w:rsidR="00AB4F2A" w:rsidRPr="00D403B5">
        <w:rPr>
          <w:rFonts w:ascii="Times New Roman" w:hAnsi="Times New Roman" w:cs="Times New Roman"/>
          <w:sz w:val="28"/>
          <w:szCs w:val="28"/>
        </w:rPr>
        <w:t xml:space="preserve">                            </w:t>
      </w:r>
      <w:r w:rsidR="00777E61">
        <w:rPr>
          <w:rFonts w:ascii="Times New Roman" w:hAnsi="Times New Roman" w:cs="Times New Roman"/>
          <w:sz w:val="28"/>
          <w:szCs w:val="28"/>
        </w:rPr>
        <w:t xml:space="preserve">                       </w:t>
      </w:r>
      <w:r w:rsidR="00D30B1C" w:rsidRPr="00D403B5">
        <w:rPr>
          <w:rFonts w:ascii="Times New Roman" w:hAnsi="Times New Roman" w:cs="Times New Roman"/>
          <w:sz w:val="28"/>
          <w:szCs w:val="28"/>
        </w:rPr>
        <w:t xml:space="preserve">2.Игра  «Цветок с разноцветными лепестками» </w:t>
      </w:r>
      <w:r w:rsidR="00AB4F2A" w:rsidRPr="00D403B5">
        <w:rPr>
          <w:rFonts w:ascii="Times New Roman" w:hAnsi="Times New Roman" w:cs="Times New Roman"/>
          <w:sz w:val="28"/>
          <w:szCs w:val="28"/>
        </w:rPr>
        <w:t xml:space="preserve">                            </w:t>
      </w:r>
      <w:r w:rsidR="00777E61">
        <w:rPr>
          <w:rFonts w:ascii="Times New Roman" w:hAnsi="Times New Roman" w:cs="Times New Roman"/>
          <w:sz w:val="28"/>
          <w:szCs w:val="28"/>
        </w:rPr>
        <w:t xml:space="preserve">                     </w:t>
      </w:r>
      <w:r w:rsidR="00AB4F2A" w:rsidRPr="00D403B5">
        <w:rPr>
          <w:rFonts w:ascii="Times New Roman" w:hAnsi="Times New Roman" w:cs="Times New Roman"/>
          <w:sz w:val="28"/>
          <w:szCs w:val="28"/>
        </w:rPr>
        <w:t xml:space="preserve"> </w:t>
      </w:r>
      <w:r w:rsidR="00D30B1C" w:rsidRPr="00D403B5">
        <w:rPr>
          <w:rFonts w:ascii="Times New Roman" w:hAnsi="Times New Roman" w:cs="Times New Roman"/>
          <w:sz w:val="28"/>
          <w:szCs w:val="28"/>
        </w:rPr>
        <w:t>3</w:t>
      </w:r>
      <w:r w:rsidR="001900C5" w:rsidRPr="00D403B5">
        <w:rPr>
          <w:rFonts w:ascii="Times New Roman" w:hAnsi="Times New Roman" w:cs="Times New Roman"/>
          <w:sz w:val="28"/>
          <w:szCs w:val="28"/>
        </w:rPr>
        <w:t xml:space="preserve">. Игра </w:t>
      </w:r>
      <w:r w:rsidR="00D30B1C" w:rsidRPr="00D403B5">
        <w:rPr>
          <w:rFonts w:ascii="Times New Roman" w:hAnsi="Times New Roman" w:cs="Times New Roman"/>
          <w:sz w:val="28"/>
          <w:szCs w:val="28"/>
        </w:rPr>
        <w:t>« Что изменилось?»</w:t>
      </w:r>
    </w:p>
    <w:p w14:paraId="21E22475" w14:textId="77777777" w:rsidR="00D30B1C" w:rsidRPr="00D403B5" w:rsidRDefault="001900C5" w:rsidP="008822E5">
      <w:pPr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D403B5">
        <w:rPr>
          <w:rFonts w:ascii="Times New Roman" w:hAnsi="Times New Roman" w:cs="Times New Roman"/>
          <w:b/>
          <w:sz w:val="28"/>
          <w:szCs w:val="28"/>
        </w:rPr>
        <w:lastRenderedPageBreak/>
        <w:t>6</w:t>
      </w:r>
      <w:r w:rsidR="00AB4F2A" w:rsidRPr="00D403B5">
        <w:rPr>
          <w:rFonts w:ascii="Times New Roman" w:hAnsi="Times New Roman" w:cs="Times New Roman"/>
          <w:b/>
          <w:sz w:val="28"/>
          <w:szCs w:val="28"/>
        </w:rPr>
        <w:t>.</w:t>
      </w:r>
      <w:proofErr w:type="gramStart"/>
      <w:r w:rsidR="00AB4F2A" w:rsidRPr="00D403B5">
        <w:rPr>
          <w:rFonts w:ascii="Times New Roman" w:hAnsi="Times New Roman" w:cs="Times New Roman"/>
          <w:b/>
          <w:sz w:val="28"/>
          <w:szCs w:val="28"/>
        </w:rPr>
        <w:t>нед.</w:t>
      </w:r>
      <w:r w:rsidRPr="00D403B5">
        <w:rPr>
          <w:rFonts w:ascii="Times New Roman" w:hAnsi="Times New Roman" w:cs="Times New Roman"/>
          <w:b/>
          <w:sz w:val="28"/>
          <w:szCs w:val="28"/>
        </w:rPr>
        <w:t>Тема</w:t>
      </w:r>
      <w:proofErr w:type="gramEnd"/>
      <w:r w:rsidRPr="00D403B5">
        <w:rPr>
          <w:rFonts w:ascii="Times New Roman" w:hAnsi="Times New Roman" w:cs="Times New Roman"/>
          <w:b/>
          <w:sz w:val="28"/>
          <w:szCs w:val="28"/>
        </w:rPr>
        <w:t>:</w:t>
      </w:r>
      <w:r w:rsidRPr="00D403B5">
        <w:rPr>
          <w:rFonts w:ascii="Times New Roman" w:hAnsi="Times New Roman" w:cs="Times New Roman"/>
          <w:sz w:val="28"/>
          <w:szCs w:val="28"/>
        </w:rPr>
        <w:t xml:space="preserve">«Лепестки» </w:t>
      </w:r>
      <w:r w:rsidR="00AB4F2A" w:rsidRPr="00D403B5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</w:t>
      </w:r>
      <w:r w:rsidR="00777E61">
        <w:rPr>
          <w:rFonts w:ascii="Times New Roman" w:hAnsi="Times New Roman" w:cs="Times New Roman"/>
          <w:sz w:val="28"/>
          <w:szCs w:val="28"/>
        </w:rPr>
        <w:t xml:space="preserve">                 </w:t>
      </w:r>
      <w:r w:rsidR="00AB4F2A" w:rsidRPr="00D403B5">
        <w:rPr>
          <w:rFonts w:ascii="Times New Roman" w:hAnsi="Times New Roman" w:cs="Times New Roman"/>
          <w:sz w:val="28"/>
          <w:szCs w:val="28"/>
        </w:rPr>
        <w:t xml:space="preserve"> 1.</w:t>
      </w:r>
      <w:r w:rsidR="00D30B1C" w:rsidRPr="00D403B5">
        <w:rPr>
          <w:rFonts w:ascii="Times New Roman" w:hAnsi="Times New Roman" w:cs="Times New Roman"/>
          <w:sz w:val="28"/>
          <w:szCs w:val="28"/>
        </w:rPr>
        <w:t>Развивать умение считать, отчитывать нужное количество, определять порядковый номер.</w:t>
      </w:r>
      <w:r w:rsidR="00AB4F2A" w:rsidRPr="00D403B5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</w:t>
      </w:r>
      <w:r w:rsidR="00777E61">
        <w:rPr>
          <w:rFonts w:ascii="Times New Roman" w:hAnsi="Times New Roman" w:cs="Times New Roman"/>
          <w:sz w:val="28"/>
          <w:szCs w:val="28"/>
        </w:rPr>
        <w:t xml:space="preserve">                               </w:t>
      </w:r>
      <w:r w:rsidR="00AB4F2A" w:rsidRPr="00D403B5">
        <w:rPr>
          <w:rFonts w:ascii="Times New Roman" w:hAnsi="Times New Roman" w:cs="Times New Roman"/>
          <w:sz w:val="28"/>
          <w:szCs w:val="28"/>
        </w:rPr>
        <w:t xml:space="preserve"> 2.</w:t>
      </w:r>
      <w:r w:rsidR="00D30B1C" w:rsidRPr="00D403B5">
        <w:rPr>
          <w:rFonts w:ascii="Times New Roman" w:hAnsi="Times New Roman" w:cs="Times New Roman"/>
          <w:sz w:val="28"/>
          <w:szCs w:val="28"/>
        </w:rPr>
        <w:t>Игра «Шаловливый ветер»</w:t>
      </w:r>
    </w:p>
    <w:p w14:paraId="7B9D5479" w14:textId="77777777" w:rsidR="00D30B1C" w:rsidRPr="00D403B5" w:rsidRDefault="001900C5" w:rsidP="008822E5">
      <w:pPr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D403B5">
        <w:rPr>
          <w:rFonts w:ascii="Times New Roman" w:hAnsi="Times New Roman" w:cs="Times New Roman"/>
          <w:b/>
          <w:sz w:val="28"/>
          <w:szCs w:val="28"/>
        </w:rPr>
        <w:t>7</w:t>
      </w:r>
      <w:r w:rsidR="00AB4F2A" w:rsidRPr="00D403B5">
        <w:rPr>
          <w:rFonts w:ascii="Times New Roman" w:hAnsi="Times New Roman" w:cs="Times New Roman"/>
          <w:b/>
          <w:sz w:val="28"/>
          <w:szCs w:val="28"/>
        </w:rPr>
        <w:t>.</w:t>
      </w:r>
      <w:proofErr w:type="gramStart"/>
      <w:r w:rsidR="00AB4F2A" w:rsidRPr="00D403B5">
        <w:rPr>
          <w:rFonts w:ascii="Times New Roman" w:hAnsi="Times New Roman" w:cs="Times New Roman"/>
          <w:b/>
          <w:sz w:val="28"/>
          <w:szCs w:val="28"/>
        </w:rPr>
        <w:t>нед.</w:t>
      </w:r>
      <w:r w:rsidRPr="00D403B5">
        <w:rPr>
          <w:rFonts w:ascii="Times New Roman" w:hAnsi="Times New Roman" w:cs="Times New Roman"/>
          <w:b/>
          <w:sz w:val="28"/>
          <w:szCs w:val="28"/>
        </w:rPr>
        <w:t>Тема</w:t>
      </w:r>
      <w:proofErr w:type="gramEnd"/>
      <w:r w:rsidRPr="00D403B5">
        <w:rPr>
          <w:rFonts w:ascii="Times New Roman" w:hAnsi="Times New Roman" w:cs="Times New Roman"/>
          <w:sz w:val="28"/>
          <w:szCs w:val="28"/>
        </w:rPr>
        <w:t xml:space="preserve">: «Квадрат </w:t>
      </w:r>
      <w:proofErr w:type="spellStart"/>
      <w:r w:rsidRPr="00D403B5">
        <w:rPr>
          <w:rFonts w:ascii="Times New Roman" w:hAnsi="Times New Roman" w:cs="Times New Roman"/>
          <w:sz w:val="28"/>
          <w:szCs w:val="28"/>
        </w:rPr>
        <w:t>Воско</w:t>
      </w:r>
      <w:r w:rsidR="00D30B1C" w:rsidRPr="00D403B5">
        <w:rPr>
          <w:rFonts w:ascii="Times New Roman" w:hAnsi="Times New Roman" w:cs="Times New Roman"/>
          <w:sz w:val="28"/>
          <w:szCs w:val="28"/>
        </w:rPr>
        <w:t>бовича</w:t>
      </w:r>
      <w:proofErr w:type="spellEnd"/>
      <w:r w:rsidR="00D30B1C" w:rsidRPr="00D403B5">
        <w:rPr>
          <w:rFonts w:ascii="Times New Roman" w:hAnsi="Times New Roman" w:cs="Times New Roman"/>
          <w:sz w:val="28"/>
          <w:szCs w:val="28"/>
        </w:rPr>
        <w:t xml:space="preserve">»  </w:t>
      </w:r>
      <w:r w:rsidRPr="00D403B5">
        <w:rPr>
          <w:rFonts w:ascii="Times New Roman" w:hAnsi="Times New Roman" w:cs="Times New Roman"/>
          <w:sz w:val="28"/>
          <w:szCs w:val="28"/>
        </w:rPr>
        <w:t xml:space="preserve">(двухцветный) </w:t>
      </w:r>
      <w:r w:rsidR="00AB4F2A" w:rsidRPr="00D403B5">
        <w:rPr>
          <w:rFonts w:ascii="Times New Roman" w:hAnsi="Times New Roman" w:cs="Times New Roman"/>
          <w:sz w:val="28"/>
          <w:szCs w:val="28"/>
        </w:rPr>
        <w:t xml:space="preserve">              </w:t>
      </w:r>
      <w:r w:rsidR="00777E61">
        <w:rPr>
          <w:rFonts w:ascii="Times New Roman" w:hAnsi="Times New Roman" w:cs="Times New Roman"/>
          <w:sz w:val="28"/>
          <w:szCs w:val="28"/>
        </w:rPr>
        <w:t xml:space="preserve">                    </w:t>
      </w:r>
      <w:r w:rsidR="00AB4F2A" w:rsidRPr="00D403B5">
        <w:rPr>
          <w:rFonts w:ascii="Times New Roman" w:hAnsi="Times New Roman" w:cs="Times New Roman"/>
          <w:sz w:val="28"/>
          <w:szCs w:val="28"/>
        </w:rPr>
        <w:t>1.</w:t>
      </w:r>
      <w:r w:rsidR="00D30B1C" w:rsidRPr="00D403B5">
        <w:rPr>
          <w:rFonts w:ascii="Times New Roman" w:hAnsi="Times New Roman" w:cs="Times New Roman"/>
          <w:sz w:val="28"/>
          <w:szCs w:val="28"/>
        </w:rPr>
        <w:t>Развивать у</w:t>
      </w:r>
      <w:r w:rsidR="00AB4F2A" w:rsidRPr="00D403B5">
        <w:rPr>
          <w:rFonts w:ascii="Times New Roman" w:hAnsi="Times New Roman" w:cs="Times New Roman"/>
          <w:sz w:val="28"/>
          <w:szCs w:val="28"/>
        </w:rPr>
        <w:t>мение выкладывать фигуры</w:t>
      </w:r>
      <w:r w:rsidR="00E56636">
        <w:rPr>
          <w:rFonts w:ascii="Times New Roman" w:hAnsi="Times New Roman" w:cs="Times New Roman"/>
          <w:sz w:val="28"/>
          <w:szCs w:val="28"/>
        </w:rPr>
        <w:t xml:space="preserve"> домик, птичка  </w:t>
      </w:r>
      <w:r w:rsidR="00AB4F2A" w:rsidRPr="00D403B5">
        <w:rPr>
          <w:rFonts w:ascii="Times New Roman" w:hAnsi="Times New Roman" w:cs="Times New Roman"/>
          <w:sz w:val="28"/>
          <w:szCs w:val="28"/>
        </w:rPr>
        <w:t xml:space="preserve">.                          </w:t>
      </w:r>
      <w:r w:rsidR="00777E61">
        <w:rPr>
          <w:rFonts w:ascii="Times New Roman" w:hAnsi="Times New Roman" w:cs="Times New Roman"/>
          <w:sz w:val="28"/>
          <w:szCs w:val="28"/>
        </w:rPr>
        <w:t xml:space="preserve">               </w:t>
      </w:r>
      <w:r w:rsidR="00AB4F2A" w:rsidRPr="00D403B5">
        <w:rPr>
          <w:rFonts w:ascii="Times New Roman" w:hAnsi="Times New Roman" w:cs="Times New Roman"/>
          <w:sz w:val="28"/>
          <w:szCs w:val="28"/>
        </w:rPr>
        <w:t>2.</w:t>
      </w:r>
      <w:r w:rsidR="00FB25F9" w:rsidRPr="00D403B5">
        <w:rPr>
          <w:rFonts w:ascii="Times New Roman" w:hAnsi="Times New Roman" w:cs="Times New Roman"/>
          <w:sz w:val="28"/>
          <w:szCs w:val="28"/>
        </w:rPr>
        <w:t>Обучать объя</w:t>
      </w:r>
      <w:r w:rsidR="00D30B1C" w:rsidRPr="00D403B5">
        <w:rPr>
          <w:rFonts w:ascii="Times New Roman" w:hAnsi="Times New Roman" w:cs="Times New Roman"/>
          <w:sz w:val="28"/>
          <w:szCs w:val="28"/>
        </w:rPr>
        <w:t>сн</w:t>
      </w:r>
      <w:r w:rsidR="00FB25F9" w:rsidRPr="00D403B5">
        <w:rPr>
          <w:rFonts w:ascii="Times New Roman" w:hAnsi="Times New Roman" w:cs="Times New Roman"/>
          <w:sz w:val="28"/>
          <w:szCs w:val="28"/>
        </w:rPr>
        <w:t>я</w:t>
      </w:r>
      <w:r w:rsidR="00D30B1C" w:rsidRPr="00D403B5">
        <w:rPr>
          <w:rFonts w:ascii="Times New Roman" w:hAnsi="Times New Roman" w:cs="Times New Roman"/>
          <w:sz w:val="28"/>
          <w:szCs w:val="28"/>
        </w:rPr>
        <w:t xml:space="preserve">ть, на </w:t>
      </w:r>
      <w:proofErr w:type="gramStart"/>
      <w:r w:rsidR="00D30B1C" w:rsidRPr="00D403B5">
        <w:rPr>
          <w:rFonts w:ascii="Times New Roman" w:hAnsi="Times New Roman" w:cs="Times New Roman"/>
          <w:sz w:val="28"/>
          <w:szCs w:val="28"/>
        </w:rPr>
        <w:t>что  похожи</w:t>
      </w:r>
      <w:proofErr w:type="gramEnd"/>
      <w:r w:rsidR="00D30B1C" w:rsidRPr="00D403B5">
        <w:rPr>
          <w:rFonts w:ascii="Times New Roman" w:hAnsi="Times New Roman" w:cs="Times New Roman"/>
          <w:sz w:val="28"/>
          <w:szCs w:val="28"/>
        </w:rPr>
        <w:t xml:space="preserve"> фигуры</w:t>
      </w:r>
      <w:r w:rsidR="00AB4F2A" w:rsidRPr="00D403B5">
        <w:rPr>
          <w:rFonts w:ascii="Times New Roman" w:hAnsi="Times New Roman" w:cs="Times New Roman"/>
          <w:sz w:val="28"/>
          <w:szCs w:val="28"/>
        </w:rPr>
        <w:t xml:space="preserve">.                                 </w:t>
      </w:r>
      <w:r w:rsidR="00777E61">
        <w:rPr>
          <w:rFonts w:ascii="Times New Roman" w:hAnsi="Times New Roman" w:cs="Times New Roman"/>
          <w:sz w:val="28"/>
          <w:szCs w:val="28"/>
        </w:rPr>
        <w:t xml:space="preserve">               </w:t>
      </w:r>
      <w:r w:rsidR="00AB4F2A" w:rsidRPr="00D403B5">
        <w:rPr>
          <w:rFonts w:ascii="Times New Roman" w:hAnsi="Times New Roman" w:cs="Times New Roman"/>
          <w:sz w:val="28"/>
          <w:szCs w:val="28"/>
        </w:rPr>
        <w:t>3.</w:t>
      </w:r>
      <w:r w:rsidR="00D30B1C" w:rsidRPr="00D403B5">
        <w:rPr>
          <w:rFonts w:ascii="Times New Roman" w:hAnsi="Times New Roman" w:cs="Times New Roman"/>
          <w:sz w:val="28"/>
          <w:szCs w:val="28"/>
        </w:rPr>
        <w:t>Иг</w:t>
      </w:r>
      <w:r w:rsidR="00E56636">
        <w:rPr>
          <w:rFonts w:ascii="Times New Roman" w:hAnsi="Times New Roman" w:cs="Times New Roman"/>
          <w:sz w:val="28"/>
          <w:szCs w:val="28"/>
        </w:rPr>
        <w:t xml:space="preserve">ра </w:t>
      </w:r>
      <w:r w:rsidRPr="00D403B5">
        <w:rPr>
          <w:rFonts w:ascii="Times New Roman" w:hAnsi="Times New Roman" w:cs="Times New Roman"/>
          <w:sz w:val="28"/>
          <w:szCs w:val="28"/>
        </w:rPr>
        <w:t>«Превраще</w:t>
      </w:r>
      <w:r w:rsidR="00E56636">
        <w:rPr>
          <w:rFonts w:ascii="Times New Roman" w:hAnsi="Times New Roman" w:cs="Times New Roman"/>
          <w:sz w:val="28"/>
          <w:szCs w:val="28"/>
        </w:rPr>
        <w:t xml:space="preserve">ние </w:t>
      </w:r>
      <w:proofErr w:type="gramStart"/>
      <w:r w:rsidRPr="00D403B5">
        <w:rPr>
          <w:rFonts w:ascii="Times New Roman" w:hAnsi="Times New Roman" w:cs="Times New Roman"/>
          <w:sz w:val="28"/>
          <w:szCs w:val="28"/>
        </w:rPr>
        <w:t>квадрата»</w:t>
      </w:r>
      <w:r w:rsidR="00E56636">
        <w:rPr>
          <w:rFonts w:ascii="Times New Roman" w:hAnsi="Times New Roman" w:cs="Times New Roman"/>
          <w:sz w:val="28"/>
          <w:szCs w:val="28"/>
        </w:rPr>
        <w:t xml:space="preserve"> </w:t>
      </w:r>
      <w:r w:rsidR="00AB4F2A" w:rsidRPr="00D403B5">
        <w:rPr>
          <w:rFonts w:ascii="Times New Roman" w:hAnsi="Times New Roman" w:cs="Times New Roman"/>
          <w:sz w:val="28"/>
          <w:szCs w:val="28"/>
        </w:rPr>
        <w:t xml:space="preserve">  </w:t>
      </w:r>
      <w:proofErr w:type="gramEnd"/>
      <w:r w:rsidR="00E56636" w:rsidRPr="00E56636">
        <w:rPr>
          <w:rFonts w:ascii="Times New Roman" w:hAnsi="Times New Roman" w:cs="Times New Roman"/>
          <w:sz w:val="28"/>
          <w:szCs w:val="28"/>
        </w:rPr>
        <w:t>Развивать умение складыва</w:t>
      </w:r>
      <w:r w:rsidR="00E56636">
        <w:rPr>
          <w:rFonts w:ascii="Times New Roman" w:hAnsi="Times New Roman" w:cs="Times New Roman"/>
          <w:sz w:val="28"/>
          <w:szCs w:val="28"/>
        </w:rPr>
        <w:t xml:space="preserve">ть фигуру «домик» разного цвета </w:t>
      </w:r>
      <w:r w:rsidR="00E56636" w:rsidRPr="00E56636">
        <w:rPr>
          <w:rFonts w:ascii="Times New Roman" w:hAnsi="Times New Roman" w:cs="Times New Roman"/>
          <w:sz w:val="28"/>
          <w:szCs w:val="28"/>
        </w:rPr>
        <w:t xml:space="preserve">за счет перемещения частей в пространстве. </w:t>
      </w:r>
      <w:r w:rsidR="00E56636">
        <w:rPr>
          <w:rFonts w:ascii="Times New Roman" w:hAnsi="Times New Roman" w:cs="Times New Roman"/>
          <w:sz w:val="28"/>
          <w:szCs w:val="28"/>
        </w:rPr>
        <w:t xml:space="preserve">         </w:t>
      </w:r>
      <w:r w:rsidR="00E56636" w:rsidRPr="00E56636">
        <w:rPr>
          <w:rFonts w:ascii="Times New Roman" w:hAnsi="Times New Roman" w:cs="Times New Roman"/>
          <w:sz w:val="28"/>
          <w:szCs w:val="28"/>
        </w:rPr>
        <w:t>Беседа на тему</w:t>
      </w:r>
      <w:r w:rsidR="00E56636">
        <w:rPr>
          <w:rFonts w:ascii="Times New Roman" w:hAnsi="Times New Roman" w:cs="Times New Roman"/>
          <w:sz w:val="28"/>
          <w:szCs w:val="28"/>
        </w:rPr>
        <w:t xml:space="preserve"> </w:t>
      </w:r>
      <w:r w:rsidR="00E56636" w:rsidRPr="00E56636">
        <w:rPr>
          <w:rFonts w:ascii="Times New Roman" w:hAnsi="Times New Roman" w:cs="Times New Roman"/>
          <w:sz w:val="28"/>
          <w:szCs w:val="28"/>
        </w:rPr>
        <w:t>«Для чего нужен дом».</w:t>
      </w:r>
      <w:r w:rsidR="00AB4F2A" w:rsidRPr="00D403B5">
        <w:rPr>
          <w:rFonts w:ascii="Times New Roman" w:hAnsi="Times New Roman" w:cs="Times New Roman"/>
          <w:sz w:val="28"/>
          <w:szCs w:val="28"/>
        </w:rPr>
        <w:t xml:space="preserve">                                          </w:t>
      </w:r>
      <w:r w:rsidR="00777E61">
        <w:rPr>
          <w:rFonts w:ascii="Times New Roman" w:hAnsi="Times New Roman" w:cs="Times New Roman"/>
          <w:sz w:val="28"/>
          <w:szCs w:val="28"/>
        </w:rPr>
        <w:t xml:space="preserve">                     </w:t>
      </w:r>
      <w:r w:rsidR="00AB4F2A" w:rsidRPr="00D403B5">
        <w:rPr>
          <w:rFonts w:ascii="Times New Roman" w:hAnsi="Times New Roman" w:cs="Times New Roman"/>
          <w:sz w:val="28"/>
          <w:szCs w:val="28"/>
        </w:rPr>
        <w:t>4.</w:t>
      </w:r>
      <w:r w:rsidR="00D30B1C" w:rsidRPr="00D403B5">
        <w:rPr>
          <w:rFonts w:ascii="Times New Roman" w:hAnsi="Times New Roman" w:cs="Times New Roman"/>
          <w:sz w:val="28"/>
          <w:szCs w:val="28"/>
        </w:rPr>
        <w:t>Игра «Конверт»</w:t>
      </w:r>
    </w:p>
    <w:p w14:paraId="5DBE9A18" w14:textId="77777777" w:rsidR="001900C5" w:rsidRPr="00D403B5" w:rsidRDefault="001900C5" w:rsidP="008822E5">
      <w:pPr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D403B5">
        <w:rPr>
          <w:rFonts w:ascii="Times New Roman" w:hAnsi="Times New Roman" w:cs="Times New Roman"/>
          <w:b/>
          <w:sz w:val="28"/>
          <w:szCs w:val="28"/>
        </w:rPr>
        <w:t>8</w:t>
      </w:r>
      <w:r w:rsidR="00AB4F2A" w:rsidRPr="00D403B5">
        <w:rPr>
          <w:rFonts w:ascii="Times New Roman" w:hAnsi="Times New Roman" w:cs="Times New Roman"/>
          <w:b/>
          <w:sz w:val="28"/>
          <w:szCs w:val="28"/>
        </w:rPr>
        <w:t>.</w:t>
      </w:r>
      <w:proofErr w:type="gramStart"/>
      <w:r w:rsidR="00AB4F2A" w:rsidRPr="00D403B5">
        <w:rPr>
          <w:rFonts w:ascii="Times New Roman" w:hAnsi="Times New Roman" w:cs="Times New Roman"/>
          <w:b/>
          <w:sz w:val="28"/>
          <w:szCs w:val="28"/>
        </w:rPr>
        <w:t>нед.</w:t>
      </w:r>
      <w:r w:rsidRPr="00D403B5">
        <w:rPr>
          <w:rFonts w:ascii="Times New Roman" w:hAnsi="Times New Roman" w:cs="Times New Roman"/>
          <w:b/>
          <w:sz w:val="28"/>
          <w:szCs w:val="28"/>
        </w:rPr>
        <w:t>Тема</w:t>
      </w:r>
      <w:proofErr w:type="gramEnd"/>
      <w:r w:rsidRPr="00D403B5">
        <w:rPr>
          <w:rFonts w:ascii="Times New Roman" w:hAnsi="Times New Roman" w:cs="Times New Roman"/>
          <w:b/>
          <w:sz w:val="28"/>
          <w:szCs w:val="28"/>
        </w:rPr>
        <w:t>:</w:t>
      </w:r>
      <w:r w:rsidRPr="00D403B5">
        <w:rPr>
          <w:rFonts w:ascii="Times New Roman" w:hAnsi="Times New Roman" w:cs="Times New Roman"/>
          <w:sz w:val="28"/>
          <w:szCs w:val="28"/>
        </w:rPr>
        <w:t xml:space="preserve">«Фонарики» </w:t>
      </w:r>
      <w:r w:rsidR="00AB4F2A" w:rsidRPr="00D403B5">
        <w:rPr>
          <w:rFonts w:ascii="Times New Roman" w:hAnsi="Times New Roman" w:cs="Times New Roman"/>
          <w:sz w:val="28"/>
          <w:szCs w:val="28"/>
        </w:rPr>
        <w:t xml:space="preserve">                                               </w:t>
      </w:r>
      <w:r w:rsidR="00777E61">
        <w:rPr>
          <w:rFonts w:ascii="Times New Roman" w:hAnsi="Times New Roman" w:cs="Times New Roman"/>
          <w:sz w:val="28"/>
          <w:szCs w:val="28"/>
        </w:rPr>
        <w:t xml:space="preserve">                  </w:t>
      </w:r>
      <w:r w:rsidR="00AB4F2A" w:rsidRPr="00D403B5">
        <w:rPr>
          <w:rFonts w:ascii="Times New Roman" w:hAnsi="Times New Roman" w:cs="Times New Roman"/>
          <w:sz w:val="28"/>
          <w:szCs w:val="28"/>
        </w:rPr>
        <w:t xml:space="preserve"> 1.</w:t>
      </w:r>
      <w:r w:rsidR="00C6300F" w:rsidRPr="00D403B5">
        <w:rPr>
          <w:rFonts w:ascii="Times New Roman" w:hAnsi="Times New Roman" w:cs="Times New Roman"/>
          <w:sz w:val="28"/>
          <w:szCs w:val="28"/>
        </w:rPr>
        <w:t>Формировать представление  о сенсорных э</w:t>
      </w:r>
      <w:r w:rsidRPr="00D403B5">
        <w:rPr>
          <w:rFonts w:ascii="Times New Roman" w:hAnsi="Times New Roman" w:cs="Times New Roman"/>
          <w:sz w:val="28"/>
          <w:szCs w:val="28"/>
        </w:rPr>
        <w:t>та</w:t>
      </w:r>
      <w:r w:rsidR="00C6300F" w:rsidRPr="00D403B5">
        <w:rPr>
          <w:rFonts w:ascii="Times New Roman" w:hAnsi="Times New Roman" w:cs="Times New Roman"/>
          <w:sz w:val="28"/>
          <w:szCs w:val="28"/>
        </w:rPr>
        <w:t>лонах</w:t>
      </w:r>
      <w:r w:rsidRPr="00D403B5">
        <w:rPr>
          <w:rFonts w:ascii="Times New Roman" w:hAnsi="Times New Roman" w:cs="Times New Roman"/>
          <w:sz w:val="28"/>
          <w:szCs w:val="28"/>
        </w:rPr>
        <w:t xml:space="preserve"> формы</w:t>
      </w:r>
      <w:r w:rsidR="00AB4F2A" w:rsidRPr="00D403B5">
        <w:rPr>
          <w:rFonts w:ascii="Times New Roman" w:hAnsi="Times New Roman" w:cs="Times New Roman"/>
          <w:sz w:val="28"/>
          <w:szCs w:val="28"/>
        </w:rPr>
        <w:t xml:space="preserve">, цвета </w:t>
      </w:r>
      <w:r w:rsidR="00C6300F" w:rsidRPr="00D403B5">
        <w:rPr>
          <w:rFonts w:ascii="Times New Roman" w:hAnsi="Times New Roman" w:cs="Times New Roman"/>
          <w:sz w:val="28"/>
          <w:szCs w:val="28"/>
        </w:rPr>
        <w:t>и величины.</w:t>
      </w:r>
      <w:r w:rsidR="00AB4F2A" w:rsidRPr="00D403B5">
        <w:rPr>
          <w:rFonts w:ascii="Times New Roman" w:hAnsi="Times New Roman" w:cs="Times New Roman"/>
          <w:sz w:val="28"/>
          <w:szCs w:val="28"/>
        </w:rPr>
        <w:t xml:space="preserve"> </w:t>
      </w:r>
      <w:r w:rsidR="00E56636" w:rsidRPr="00E56636">
        <w:rPr>
          <w:rFonts w:ascii="Times New Roman" w:hAnsi="Times New Roman" w:cs="Times New Roman"/>
          <w:sz w:val="28"/>
          <w:szCs w:val="28"/>
        </w:rPr>
        <w:t xml:space="preserve">Учить сравнивать по </w:t>
      </w:r>
      <w:proofErr w:type="gramStart"/>
      <w:r w:rsidR="00E56636" w:rsidRPr="00E56636">
        <w:rPr>
          <w:rFonts w:ascii="Times New Roman" w:hAnsi="Times New Roman" w:cs="Times New Roman"/>
          <w:sz w:val="28"/>
          <w:szCs w:val="28"/>
        </w:rPr>
        <w:t>цвету ,</w:t>
      </w:r>
      <w:proofErr w:type="gramEnd"/>
      <w:r w:rsidR="00E56636" w:rsidRPr="00E56636">
        <w:rPr>
          <w:rFonts w:ascii="Times New Roman" w:hAnsi="Times New Roman" w:cs="Times New Roman"/>
          <w:sz w:val="28"/>
          <w:szCs w:val="28"/>
        </w:rPr>
        <w:t xml:space="preserve"> с</w:t>
      </w:r>
      <w:r w:rsidR="00E56636">
        <w:rPr>
          <w:rFonts w:ascii="Times New Roman" w:hAnsi="Times New Roman" w:cs="Times New Roman"/>
          <w:sz w:val="28"/>
          <w:szCs w:val="28"/>
        </w:rPr>
        <w:t xml:space="preserve">оставлять силуэт домика из двух           </w:t>
      </w:r>
      <w:r w:rsidR="00E56636" w:rsidRPr="00E56636">
        <w:rPr>
          <w:rFonts w:ascii="Times New Roman" w:hAnsi="Times New Roman" w:cs="Times New Roman"/>
          <w:sz w:val="28"/>
          <w:szCs w:val="28"/>
        </w:rPr>
        <w:t>ча</w:t>
      </w:r>
      <w:r w:rsidR="00E56636">
        <w:rPr>
          <w:rFonts w:ascii="Times New Roman" w:hAnsi="Times New Roman" w:cs="Times New Roman"/>
          <w:sz w:val="28"/>
          <w:szCs w:val="28"/>
        </w:rPr>
        <w:t xml:space="preserve">стей </w:t>
      </w:r>
      <w:r w:rsidR="00E56636" w:rsidRPr="00E56636">
        <w:rPr>
          <w:rFonts w:ascii="Times New Roman" w:hAnsi="Times New Roman" w:cs="Times New Roman"/>
          <w:sz w:val="28"/>
          <w:szCs w:val="28"/>
        </w:rPr>
        <w:t>по образцу.</w:t>
      </w:r>
      <w:r w:rsidR="00AB4F2A" w:rsidRPr="00D403B5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</w:t>
      </w:r>
      <w:r w:rsidR="00777E61">
        <w:rPr>
          <w:rFonts w:ascii="Times New Roman" w:hAnsi="Times New Roman" w:cs="Times New Roman"/>
          <w:sz w:val="28"/>
          <w:szCs w:val="28"/>
        </w:rPr>
        <w:t xml:space="preserve">                                 </w:t>
      </w:r>
      <w:r w:rsidR="00AB4F2A" w:rsidRPr="00D403B5">
        <w:rPr>
          <w:rFonts w:ascii="Times New Roman" w:hAnsi="Times New Roman" w:cs="Times New Roman"/>
          <w:sz w:val="28"/>
          <w:szCs w:val="28"/>
        </w:rPr>
        <w:t>2.</w:t>
      </w:r>
      <w:r w:rsidR="00C6300F" w:rsidRPr="00D403B5">
        <w:rPr>
          <w:rFonts w:ascii="Times New Roman" w:hAnsi="Times New Roman" w:cs="Times New Roman"/>
          <w:sz w:val="28"/>
          <w:szCs w:val="28"/>
        </w:rPr>
        <w:t xml:space="preserve">Игра </w:t>
      </w:r>
      <w:r w:rsidRPr="00D403B5">
        <w:rPr>
          <w:rFonts w:ascii="Times New Roman" w:hAnsi="Times New Roman" w:cs="Times New Roman"/>
          <w:sz w:val="28"/>
          <w:szCs w:val="28"/>
        </w:rPr>
        <w:t>«Волшебные цветы»</w:t>
      </w:r>
      <w:r w:rsidR="00C6300F" w:rsidRPr="00D403B5">
        <w:rPr>
          <w:rFonts w:ascii="Times New Roman" w:hAnsi="Times New Roman" w:cs="Times New Roman"/>
          <w:sz w:val="28"/>
          <w:szCs w:val="28"/>
        </w:rPr>
        <w:t xml:space="preserve"> (</w:t>
      </w:r>
      <w:proofErr w:type="spellStart"/>
      <w:r w:rsidR="00C6300F" w:rsidRPr="00D403B5">
        <w:rPr>
          <w:rFonts w:ascii="Times New Roman" w:hAnsi="Times New Roman" w:cs="Times New Roman"/>
          <w:sz w:val="28"/>
          <w:szCs w:val="28"/>
        </w:rPr>
        <w:t>двухцветки</w:t>
      </w:r>
      <w:proofErr w:type="spellEnd"/>
      <w:r w:rsidR="00C6300F" w:rsidRPr="00D403B5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="00C6300F" w:rsidRPr="00D403B5">
        <w:rPr>
          <w:rFonts w:ascii="Times New Roman" w:hAnsi="Times New Roman" w:cs="Times New Roman"/>
          <w:sz w:val="28"/>
          <w:szCs w:val="28"/>
        </w:rPr>
        <w:t>четырехцветки</w:t>
      </w:r>
      <w:proofErr w:type="spellEnd"/>
      <w:r w:rsidR="00C6300F" w:rsidRPr="00D403B5">
        <w:rPr>
          <w:rFonts w:ascii="Times New Roman" w:hAnsi="Times New Roman" w:cs="Times New Roman"/>
          <w:sz w:val="28"/>
          <w:szCs w:val="28"/>
        </w:rPr>
        <w:t>, трехцветки)</w:t>
      </w:r>
    </w:p>
    <w:p w14:paraId="742A7989" w14:textId="77777777" w:rsidR="00C6300F" w:rsidRPr="00D403B5" w:rsidRDefault="00C6300F" w:rsidP="00AB4F2A">
      <w:pPr>
        <w:pStyle w:val="a5"/>
        <w:ind w:left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D403B5">
        <w:rPr>
          <w:rFonts w:ascii="Times New Roman" w:hAnsi="Times New Roman" w:cs="Times New Roman"/>
          <w:b/>
          <w:sz w:val="28"/>
          <w:szCs w:val="28"/>
        </w:rPr>
        <w:t>Ноябрь</w:t>
      </w:r>
    </w:p>
    <w:p w14:paraId="1C856F6A" w14:textId="77777777" w:rsidR="00AB4F2A" w:rsidRPr="00D403B5" w:rsidRDefault="00C6300F" w:rsidP="008822E5">
      <w:pPr>
        <w:pStyle w:val="a5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D403B5">
        <w:rPr>
          <w:rFonts w:ascii="Times New Roman" w:hAnsi="Times New Roman" w:cs="Times New Roman"/>
          <w:b/>
          <w:sz w:val="28"/>
          <w:szCs w:val="28"/>
        </w:rPr>
        <w:t>9</w:t>
      </w:r>
      <w:r w:rsidR="00AB4F2A" w:rsidRPr="00D403B5">
        <w:rPr>
          <w:rFonts w:ascii="Times New Roman" w:hAnsi="Times New Roman" w:cs="Times New Roman"/>
          <w:b/>
          <w:sz w:val="28"/>
          <w:szCs w:val="28"/>
        </w:rPr>
        <w:t>.</w:t>
      </w:r>
      <w:r w:rsidRPr="00D403B5">
        <w:rPr>
          <w:rFonts w:ascii="Times New Roman" w:hAnsi="Times New Roman" w:cs="Times New Roman"/>
          <w:b/>
          <w:sz w:val="28"/>
          <w:szCs w:val="28"/>
        </w:rPr>
        <w:t xml:space="preserve"> </w:t>
      </w:r>
      <w:proofErr w:type="spellStart"/>
      <w:r w:rsidRPr="00D403B5">
        <w:rPr>
          <w:rFonts w:ascii="Times New Roman" w:hAnsi="Times New Roman" w:cs="Times New Roman"/>
          <w:b/>
          <w:sz w:val="28"/>
          <w:szCs w:val="28"/>
        </w:rPr>
        <w:t>нед</w:t>
      </w:r>
      <w:proofErr w:type="spellEnd"/>
      <w:r w:rsidRPr="00D403B5">
        <w:rPr>
          <w:rFonts w:ascii="Times New Roman" w:hAnsi="Times New Roman" w:cs="Times New Roman"/>
          <w:b/>
          <w:sz w:val="28"/>
          <w:szCs w:val="28"/>
        </w:rPr>
        <w:t>. Тема:</w:t>
      </w:r>
      <w:r w:rsidRPr="00D403B5">
        <w:rPr>
          <w:rFonts w:ascii="Times New Roman" w:hAnsi="Times New Roman" w:cs="Times New Roman"/>
          <w:sz w:val="28"/>
          <w:szCs w:val="28"/>
        </w:rPr>
        <w:t xml:space="preserve"> «Чудо-крестики»</w:t>
      </w:r>
    </w:p>
    <w:p w14:paraId="460FE5B0" w14:textId="77777777" w:rsidR="00E56636" w:rsidRDefault="00AB4F2A" w:rsidP="00E56636">
      <w:pPr>
        <w:pStyle w:val="a5"/>
        <w:ind w:left="0"/>
        <w:rPr>
          <w:rFonts w:ascii="Times New Roman" w:hAnsi="Times New Roman" w:cs="Times New Roman"/>
          <w:sz w:val="28"/>
          <w:szCs w:val="28"/>
        </w:rPr>
      </w:pPr>
      <w:r w:rsidRPr="00D403B5">
        <w:rPr>
          <w:rFonts w:ascii="Times New Roman" w:hAnsi="Times New Roman" w:cs="Times New Roman"/>
          <w:sz w:val="28"/>
          <w:szCs w:val="28"/>
        </w:rPr>
        <w:t>1.</w:t>
      </w:r>
      <w:r w:rsidR="00C6300F" w:rsidRPr="00D403B5">
        <w:rPr>
          <w:rFonts w:ascii="Times New Roman" w:hAnsi="Times New Roman" w:cs="Times New Roman"/>
          <w:sz w:val="28"/>
          <w:szCs w:val="28"/>
        </w:rPr>
        <w:t>Развивать</w:t>
      </w:r>
      <w:r w:rsidR="00F94869" w:rsidRPr="00D403B5">
        <w:rPr>
          <w:rFonts w:ascii="Times New Roman" w:hAnsi="Times New Roman" w:cs="Times New Roman"/>
          <w:sz w:val="28"/>
          <w:szCs w:val="28"/>
        </w:rPr>
        <w:t xml:space="preserve"> воображение, творческие и</w:t>
      </w:r>
      <w:r w:rsidR="00C6300F" w:rsidRPr="00D403B5">
        <w:rPr>
          <w:rFonts w:ascii="Times New Roman" w:hAnsi="Times New Roman" w:cs="Times New Roman"/>
          <w:sz w:val="28"/>
          <w:szCs w:val="28"/>
        </w:rPr>
        <w:t xml:space="preserve"> сенсорные способности: восприятие цвета, формы, в</w:t>
      </w:r>
      <w:r w:rsidR="00E56636">
        <w:rPr>
          <w:rFonts w:ascii="Times New Roman" w:hAnsi="Times New Roman" w:cs="Times New Roman"/>
          <w:sz w:val="28"/>
          <w:szCs w:val="28"/>
        </w:rPr>
        <w:t xml:space="preserve">еличины.                                                                                       </w:t>
      </w:r>
      <w:r w:rsidR="00E56636" w:rsidRPr="00E56636">
        <w:rPr>
          <w:rFonts w:ascii="Times New Roman" w:hAnsi="Times New Roman" w:cs="Times New Roman"/>
          <w:sz w:val="28"/>
          <w:szCs w:val="28"/>
        </w:rPr>
        <w:t>Учить составлять башни из фигур-головоломок по простому</w:t>
      </w:r>
      <w:r w:rsidR="00E56636">
        <w:rPr>
          <w:rFonts w:ascii="Times New Roman" w:hAnsi="Times New Roman" w:cs="Times New Roman"/>
          <w:sz w:val="28"/>
          <w:szCs w:val="28"/>
        </w:rPr>
        <w:t xml:space="preserve"> </w:t>
      </w:r>
      <w:r w:rsidR="00E56636" w:rsidRPr="00E56636">
        <w:rPr>
          <w:rFonts w:ascii="Times New Roman" w:hAnsi="Times New Roman" w:cs="Times New Roman"/>
          <w:sz w:val="28"/>
          <w:szCs w:val="28"/>
        </w:rPr>
        <w:t>алгоритму (цвет)</w:t>
      </w:r>
    </w:p>
    <w:p w14:paraId="6AEB62E8" w14:textId="77777777" w:rsidR="00C6300F" w:rsidRPr="00D403B5" w:rsidRDefault="00AB4F2A" w:rsidP="00E56636">
      <w:pPr>
        <w:pStyle w:val="a5"/>
        <w:ind w:left="0"/>
        <w:jc w:val="both"/>
        <w:rPr>
          <w:rFonts w:ascii="Times New Roman" w:hAnsi="Times New Roman" w:cs="Times New Roman"/>
          <w:sz w:val="28"/>
          <w:szCs w:val="28"/>
        </w:rPr>
      </w:pPr>
      <w:r w:rsidRPr="00D403B5">
        <w:rPr>
          <w:rFonts w:ascii="Times New Roman" w:hAnsi="Times New Roman" w:cs="Times New Roman"/>
          <w:sz w:val="28"/>
          <w:szCs w:val="28"/>
        </w:rPr>
        <w:t>2.</w:t>
      </w:r>
      <w:r w:rsidR="00C6300F" w:rsidRPr="00D403B5">
        <w:rPr>
          <w:rFonts w:ascii="Times New Roman" w:hAnsi="Times New Roman" w:cs="Times New Roman"/>
          <w:sz w:val="28"/>
          <w:szCs w:val="28"/>
        </w:rPr>
        <w:t xml:space="preserve">Разгадывание загадок Краб </w:t>
      </w:r>
      <w:proofErr w:type="spellStart"/>
      <w:r w:rsidR="00C6300F" w:rsidRPr="00D403B5">
        <w:rPr>
          <w:rFonts w:ascii="Times New Roman" w:hAnsi="Times New Roman" w:cs="Times New Roman"/>
          <w:sz w:val="28"/>
          <w:szCs w:val="28"/>
        </w:rPr>
        <w:t>Крабыча</w:t>
      </w:r>
      <w:proofErr w:type="spellEnd"/>
      <w:r w:rsidR="00E56636">
        <w:rPr>
          <w:rFonts w:ascii="Times New Roman" w:hAnsi="Times New Roman" w:cs="Times New Roman"/>
          <w:sz w:val="28"/>
          <w:szCs w:val="28"/>
        </w:rPr>
        <w:t>.</w:t>
      </w:r>
    </w:p>
    <w:p w14:paraId="633E538B" w14:textId="77777777" w:rsidR="00F94869" w:rsidRPr="00D403B5" w:rsidRDefault="00AB4F2A" w:rsidP="00E56636">
      <w:pPr>
        <w:pStyle w:val="a5"/>
        <w:ind w:left="0"/>
        <w:rPr>
          <w:rFonts w:ascii="Times New Roman" w:hAnsi="Times New Roman" w:cs="Times New Roman"/>
          <w:sz w:val="28"/>
          <w:szCs w:val="28"/>
        </w:rPr>
      </w:pPr>
      <w:r w:rsidRPr="00D403B5">
        <w:rPr>
          <w:rFonts w:ascii="Times New Roman" w:hAnsi="Times New Roman" w:cs="Times New Roman"/>
          <w:sz w:val="28"/>
          <w:szCs w:val="28"/>
        </w:rPr>
        <w:t>3.</w:t>
      </w:r>
      <w:r w:rsidR="00F94869" w:rsidRPr="00D403B5">
        <w:rPr>
          <w:rFonts w:ascii="Times New Roman" w:hAnsi="Times New Roman" w:cs="Times New Roman"/>
          <w:sz w:val="28"/>
          <w:szCs w:val="28"/>
        </w:rPr>
        <w:t>Игра «Не цветная полянка»</w:t>
      </w:r>
    </w:p>
    <w:p w14:paraId="6917DFAC" w14:textId="77777777" w:rsidR="00F94869" w:rsidRPr="00D403B5" w:rsidRDefault="00C6300F" w:rsidP="008822E5">
      <w:pPr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D403B5">
        <w:rPr>
          <w:rFonts w:ascii="Times New Roman" w:hAnsi="Times New Roman" w:cs="Times New Roman"/>
          <w:b/>
          <w:sz w:val="28"/>
          <w:szCs w:val="28"/>
        </w:rPr>
        <w:t>10</w:t>
      </w:r>
      <w:r w:rsidR="00AB4F2A" w:rsidRPr="00D403B5">
        <w:rPr>
          <w:rFonts w:ascii="Times New Roman" w:hAnsi="Times New Roman" w:cs="Times New Roman"/>
          <w:b/>
          <w:sz w:val="28"/>
          <w:szCs w:val="28"/>
        </w:rPr>
        <w:t>.</w:t>
      </w:r>
      <w:proofErr w:type="gramStart"/>
      <w:r w:rsidR="00AB4F2A" w:rsidRPr="00D403B5">
        <w:rPr>
          <w:rFonts w:ascii="Times New Roman" w:hAnsi="Times New Roman" w:cs="Times New Roman"/>
          <w:b/>
          <w:sz w:val="28"/>
          <w:szCs w:val="28"/>
        </w:rPr>
        <w:t>нед.</w:t>
      </w:r>
      <w:r w:rsidRPr="00D403B5">
        <w:rPr>
          <w:rFonts w:ascii="Times New Roman" w:hAnsi="Times New Roman" w:cs="Times New Roman"/>
          <w:b/>
          <w:sz w:val="28"/>
          <w:szCs w:val="28"/>
        </w:rPr>
        <w:t>Тема</w:t>
      </w:r>
      <w:proofErr w:type="gramEnd"/>
      <w:r w:rsidRPr="00D403B5">
        <w:rPr>
          <w:rFonts w:ascii="Times New Roman" w:hAnsi="Times New Roman" w:cs="Times New Roman"/>
          <w:b/>
          <w:sz w:val="28"/>
          <w:szCs w:val="28"/>
        </w:rPr>
        <w:t>:</w:t>
      </w:r>
      <w:r w:rsidR="00AB4F2A" w:rsidRPr="00D403B5">
        <w:rPr>
          <w:rFonts w:ascii="Times New Roman" w:hAnsi="Times New Roman" w:cs="Times New Roman"/>
          <w:sz w:val="28"/>
          <w:szCs w:val="28"/>
        </w:rPr>
        <w:t>«Волшебный-</w:t>
      </w:r>
      <w:r w:rsidRPr="00D403B5">
        <w:rPr>
          <w:rFonts w:ascii="Times New Roman" w:hAnsi="Times New Roman" w:cs="Times New Roman"/>
          <w:sz w:val="28"/>
          <w:szCs w:val="28"/>
        </w:rPr>
        <w:t>мешочек»</w:t>
      </w:r>
      <w:r w:rsidR="00AB4F2A" w:rsidRPr="00D403B5">
        <w:rPr>
          <w:rFonts w:ascii="Times New Roman" w:hAnsi="Times New Roman" w:cs="Times New Roman"/>
          <w:sz w:val="28"/>
          <w:szCs w:val="28"/>
        </w:rPr>
        <w:t xml:space="preserve">                                 </w:t>
      </w:r>
      <w:r w:rsidR="00777E61">
        <w:rPr>
          <w:rFonts w:ascii="Times New Roman" w:hAnsi="Times New Roman" w:cs="Times New Roman"/>
          <w:sz w:val="28"/>
          <w:szCs w:val="28"/>
        </w:rPr>
        <w:t xml:space="preserve">                         </w:t>
      </w:r>
      <w:r w:rsidR="00AB4F2A" w:rsidRPr="00D403B5">
        <w:rPr>
          <w:rFonts w:ascii="Times New Roman" w:hAnsi="Times New Roman" w:cs="Times New Roman"/>
          <w:sz w:val="28"/>
          <w:szCs w:val="28"/>
        </w:rPr>
        <w:t>1.</w:t>
      </w:r>
      <w:r w:rsidR="00F94869" w:rsidRPr="00D403B5">
        <w:rPr>
          <w:rFonts w:ascii="Times New Roman" w:hAnsi="Times New Roman" w:cs="Times New Roman"/>
          <w:sz w:val="28"/>
          <w:szCs w:val="28"/>
        </w:rPr>
        <w:t>Развивать интеллект, внимание, память, мышление, речь.</w:t>
      </w:r>
      <w:r w:rsidR="00AB4F2A" w:rsidRPr="00D403B5">
        <w:rPr>
          <w:rFonts w:ascii="Times New Roman" w:hAnsi="Times New Roman" w:cs="Times New Roman"/>
          <w:sz w:val="28"/>
          <w:szCs w:val="28"/>
        </w:rPr>
        <w:t xml:space="preserve"> </w:t>
      </w:r>
      <w:r w:rsidR="00777E61">
        <w:rPr>
          <w:rFonts w:ascii="Times New Roman" w:hAnsi="Times New Roman" w:cs="Times New Roman"/>
          <w:sz w:val="28"/>
          <w:szCs w:val="28"/>
        </w:rPr>
        <w:t xml:space="preserve">                              </w:t>
      </w:r>
      <w:r w:rsidR="00AB4F2A" w:rsidRPr="00D403B5">
        <w:rPr>
          <w:rFonts w:ascii="Times New Roman" w:hAnsi="Times New Roman" w:cs="Times New Roman"/>
          <w:sz w:val="28"/>
          <w:szCs w:val="28"/>
        </w:rPr>
        <w:t>2.</w:t>
      </w:r>
      <w:r w:rsidR="00F94869" w:rsidRPr="00D403B5">
        <w:rPr>
          <w:rFonts w:ascii="Times New Roman" w:hAnsi="Times New Roman" w:cs="Times New Roman"/>
          <w:sz w:val="28"/>
          <w:szCs w:val="28"/>
        </w:rPr>
        <w:t>Игра «Птичка</w:t>
      </w:r>
      <w:proofErr w:type="gramStart"/>
      <w:r w:rsidR="00F94869" w:rsidRPr="00D403B5">
        <w:rPr>
          <w:rFonts w:ascii="Times New Roman" w:hAnsi="Times New Roman" w:cs="Times New Roman"/>
          <w:sz w:val="28"/>
          <w:szCs w:val="28"/>
        </w:rPr>
        <w:t>» ,</w:t>
      </w:r>
      <w:proofErr w:type="gramEnd"/>
      <w:r w:rsidR="00F94869" w:rsidRPr="00D403B5">
        <w:rPr>
          <w:rFonts w:ascii="Times New Roman" w:hAnsi="Times New Roman" w:cs="Times New Roman"/>
          <w:sz w:val="28"/>
          <w:szCs w:val="28"/>
        </w:rPr>
        <w:t xml:space="preserve"> «Собачка», «Клоун», «Замок» - собрать по схеме.</w:t>
      </w:r>
    </w:p>
    <w:p w14:paraId="53ECC411" w14:textId="77777777" w:rsidR="00C6300F" w:rsidRPr="00D403B5" w:rsidRDefault="00C6300F" w:rsidP="008822E5">
      <w:pPr>
        <w:pStyle w:val="a5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D403B5">
        <w:rPr>
          <w:rFonts w:ascii="Times New Roman" w:hAnsi="Times New Roman" w:cs="Times New Roman"/>
          <w:b/>
          <w:sz w:val="28"/>
          <w:szCs w:val="28"/>
        </w:rPr>
        <w:t>11</w:t>
      </w:r>
      <w:r w:rsidR="00AB4F2A" w:rsidRPr="00D403B5">
        <w:rPr>
          <w:rFonts w:ascii="Times New Roman" w:hAnsi="Times New Roman" w:cs="Times New Roman"/>
          <w:b/>
          <w:sz w:val="28"/>
          <w:szCs w:val="28"/>
        </w:rPr>
        <w:t>.</w:t>
      </w:r>
      <w:r w:rsidRPr="00D403B5">
        <w:rPr>
          <w:rFonts w:ascii="Times New Roman" w:hAnsi="Times New Roman" w:cs="Times New Roman"/>
          <w:b/>
          <w:sz w:val="28"/>
          <w:szCs w:val="28"/>
        </w:rPr>
        <w:t xml:space="preserve"> </w:t>
      </w:r>
      <w:proofErr w:type="spellStart"/>
      <w:r w:rsidRPr="00D403B5">
        <w:rPr>
          <w:rFonts w:ascii="Times New Roman" w:hAnsi="Times New Roman" w:cs="Times New Roman"/>
          <w:b/>
          <w:sz w:val="28"/>
          <w:szCs w:val="28"/>
        </w:rPr>
        <w:t>нед</w:t>
      </w:r>
      <w:proofErr w:type="spellEnd"/>
      <w:r w:rsidRPr="00D403B5">
        <w:rPr>
          <w:rFonts w:ascii="Times New Roman" w:hAnsi="Times New Roman" w:cs="Times New Roman"/>
          <w:b/>
          <w:sz w:val="28"/>
          <w:szCs w:val="28"/>
        </w:rPr>
        <w:t>. Тема:</w:t>
      </w:r>
      <w:r w:rsidRPr="00D403B5">
        <w:rPr>
          <w:rFonts w:ascii="Times New Roman" w:hAnsi="Times New Roman" w:cs="Times New Roman"/>
          <w:sz w:val="28"/>
          <w:szCs w:val="28"/>
        </w:rPr>
        <w:t xml:space="preserve"> «Четырёхцветный квадрат»</w:t>
      </w:r>
    </w:p>
    <w:p w14:paraId="3D2AA04F" w14:textId="77777777" w:rsidR="00F94869" w:rsidRPr="00D403B5" w:rsidRDefault="00AB4F2A" w:rsidP="008822E5">
      <w:pPr>
        <w:pStyle w:val="a5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D403B5">
        <w:rPr>
          <w:rFonts w:ascii="Times New Roman" w:hAnsi="Times New Roman" w:cs="Times New Roman"/>
          <w:sz w:val="28"/>
          <w:szCs w:val="28"/>
        </w:rPr>
        <w:t>1.</w:t>
      </w:r>
      <w:r w:rsidR="00F94869" w:rsidRPr="00D403B5">
        <w:rPr>
          <w:rFonts w:ascii="Times New Roman" w:hAnsi="Times New Roman" w:cs="Times New Roman"/>
          <w:sz w:val="28"/>
          <w:szCs w:val="28"/>
        </w:rPr>
        <w:t xml:space="preserve">Обучать </w:t>
      </w:r>
      <w:proofErr w:type="gramStart"/>
      <w:r w:rsidR="00F94869" w:rsidRPr="00D403B5">
        <w:rPr>
          <w:rFonts w:ascii="Times New Roman" w:hAnsi="Times New Roman" w:cs="Times New Roman"/>
          <w:sz w:val="28"/>
          <w:szCs w:val="28"/>
        </w:rPr>
        <w:t>конструированию .</w:t>
      </w:r>
      <w:proofErr w:type="gramEnd"/>
    </w:p>
    <w:p w14:paraId="2754D243" w14:textId="77777777" w:rsidR="00F94869" w:rsidRPr="00D403B5" w:rsidRDefault="00AB4F2A" w:rsidP="008822E5">
      <w:pPr>
        <w:pStyle w:val="a5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D403B5">
        <w:rPr>
          <w:rFonts w:ascii="Times New Roman" w:hAnsi="Times New Roman" w:cs="Times New Roman"/>
          <w:sz w:val="28"/>
          <w:szCs w:val="28"/>
        </w:rPr>
        <w:t>2.</w:t>
      </w:r>
      <w:r w:rsidR="00F94869" w:rsidRPr="00D403B5">
        <w:rPr>
          <w:rFonts w:ascii="Times New Roman" w:hAnsi="Times New Roman" w:cs="Times New Roman"/>
          <w:sz w:val="28"/>
          <w:szCs w:val="28"/>
        </w:rPr>
        <w:t>Конструирование из разрезанного квадрата объёмных фигур по схеме сложения.</w:t>
      </w:r>
    </w:p>
    <w:p w14:paraId="7C132CD4" w14:textId="77777777" w:rsidR="00F94869" w:rsidRPr="00D403B5" w:rsidRDefault="00AB4F2A" w:rsidP="008822E5">
      <w:pPr>
        <w:pStyle w:val="a5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D403B5">
        <w:rPr>
          <w:rFonts w:ascii="Times New Roman" w:hAnsi="Times New Roman" w:cs="Times New Roman"/>
          <w:sz w:val="28"/>
          <w:szCs w:val="28"/>
        </w:rPr>
        <w:t>3.</w:t>
      </w:r>
      <w:r w:rsidR="00F94869" w:rsidRPr="00D403B5">
        <w:rPr>
          <w:rFonts w:ascii="Times New Roman" w:hAnsi="Times New Roman" w:cs="Times New Roman"/>
          <w:sz w:val="28"/>
          <w:szCs w:val="28"/>
        </w:rPr>
        <w:t>Игра «</w:t>
      </w:r>
      <w:r w:rsidR="00992D56" w:rsidRPr="00D403B5">
        <w:rPr>
          <w:rFonts w:ascii="Times New Roman" w:hAnsi="Times New Roman" w:cs="Times New Roman"/>
          <w:sz w:val="28"/>
          <w:szCs w:val="28"/>
        </w:rPr>
        <w:t>Фигурная Сказка»</w:t>
      </w:r>
    </w:p>
    <w:p w14:paraId="06ABAEB7" w14:textId="77777777" w:rsidR="00992D56" w:rsidRPr="00D403B5" w:rsidRDefault="000A780D" w:rsidP="008822E5">
      <w:pPr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D403B5">
        <w:rPr>
          <w:rFonts w:ascii="Times New Roman" w:hAnsi="Times New Roman" w:cs="Times New Roman"/>
          <w:sz w:val="28"/>
          <w:szCs w:val="28"/>
        </w:rPr>
        <w:t xml:space="preserve"> </w:t>
      </w:r>
      <w:r w:rsidR="00C6300F" w:rsidRPr="00D403B5">
        <w:rPr>
          <w:rFonts w:ascii="Times New Roman" w:hAnsi="Times New Roman" w:cs="Times New Roman"/>
          <w:b/>
          <w:sz w:val="28"/>
          <w:szCs w:val="28"/>
        </w:rPr>
        <w:t>12</w:t>
      </w:r>
      <w:r w:rsidR="00AB4F2A" w:rsidRPr="00D403B5">
        <w:rPr>
          <w:rFonts w:ascii="Times New Roman" w:hAnsi="Times New Roman" w:cs="Times New Roman"/>
          <w:b/>
          <w:sz w:val="28"/>
          <w:szCs w:val="28"/>
        </w:rPr>
        <w:t>.</w:t>
      </w:r>
      <w:proofErr w:type="gramStart"/>
      <w:r w:rsidR="00110C31" w:rsidRPr="00D403B5">
        <w:rPr>
          <w:rFonts w:ascii="Times New Roman" w:hAnsi="Times New Roman" w:cs="Times New Roman"/>
          <w:b/>
          <w:sz w:val="28"/>
          <w:szCs w:val="28"/>
        </w:rPr>
        <w:t>нед.</w:t>
      </w:r>
      <w:r w:rsidR="00C6300F" w:rsidRPr="00D403B5">
        <w:rPr>
          <w:rFonts w:ascii="Times New Roman" w:hAnsi="Times New Roman" w:cs="Times New Roman"/>
          <w:b/>
          <w:sz w:val="28"/>
          <w:szCs w:val="28"/>
        </w:rPr>
        <w:t>Тема</w:t>
      </w:r>
      <w:proofErr w:type="gramEnd"/>
      <w:r w:rsidR="00C6300F" w:rsidRPr="00D403B5">
        <w:rPr>
          <w:rFonts w:ascii="Times New Roman" w:hAnsi="Times New Roman" w:cs="Times New Roman"/>
          <w:b/>
          <w:sz w:val="28"/>
          <w:szCs w:val="28"/>
        </w:rPr>
        <w:t>:</w:t>
      </w:r>
      <w:r w:rsidR="00C6300F" w:rsidRPr="00D403B5">
        <w:rPr>
          <w:rFonts w:ascii="Times New Roman" w:hAnsi="Times New Roman" w:cs="Times New Roman"/>
          <w:sz w:val="28"/>
          <w:szCs w:val="28"/>
        </w:rPr>
        <w:t>«Ларчик»  - «Забавные цифры»</w:t>
      </w:r>
      <w:r w:rsidR="00AB4F2A" w:rsidRPr="00D403B5">
        <w:rPr>
          <w:rFonts w:ascii="Times New Roman" w:hAnsi="Times New Roman" w:cs="Times New Roman"/>
          <w:sz w:val="28"/>
          <w:szCs w:val="28"/>
        </w:rPr>
        <w:t xml:space="preserve">                      </w:t>
      </w:r>
      <w:r w:rsidR="00777E61">
        <w:rPr>
          <w:rFonts w:ascii="Times New Roman" w:hAnsi="Times New Roman" w:cs="Times New Roman"/>
          <w:sz w:val="28"/>
          <w:szCs w:val="28"/>
        </w:rPr>
        <w:t xml:space="preserve">                                </w:t>
      </w:r>
      <w:r w:rsidR="00AB4F2A" w:rsidRPr="00D403B5">
        <w:rPr>
          <w:rFonts w:ascii="Times New Roman" w:hAnsi="Times New Roman" w:cs="Times New Roman"/>
          <w:sz w:val="28"/>
          <w:szCs w:val="28"/>
        </w:rPr>
        <w:t>1.</w:t>
      </w:r>
      <w:r w:rsidR="00992D56" w:rsidRPr="00D403B5">
        <w:rPr>
          <w:rFonts w:ascii="Times New Roman" w:hAnsi="Times New Roman" w:cs="Times New Roman"/>
          <w:sz w:val="28"/>
          <w:szCs w:val="28"/>
        </w:rPr>
        <w:t>Развивать сенсорные способности  и элементарных математических представления.</w:t>
      </w:r>
      <w:r w:rsidR="00AB4F2A" w:rsidRPr="00D403B5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</w:t>
      </w:r>
      <w:r w:rsidR="00777E61">
        <w:rPr>
          <w:rFonts w:ascii="Times New Roman" w:hAnsi="Times New Roman" w:cs="Times New Roman"/>
          <w:sz w:val="28"/>
          <w:szCs w:val="28"/>
        </w:rPr>
        <w:t xml:space="preserve">                          </w:t>
      </w:r>
      <w:r w:rsidR="00AB4F2A" w:rsidRPr="00D403B5">
        <w:rPr>
          <w:rFonts w:ascii="Times New Roman" w:hAnsi="Times New Roman" w:cs="Times New Roman"/>
          <w:sz w:val="28"/>
          <w:szCs w:val="28"/>
        </w:rPr>
        <w:t>2.</w:t>
      </w:r>
      <w:proofErr w:type="gramStart"/>
      <w:r w:rsidR="00110C31" w:rsidRPr="00D403B5">
        <w:rPr>
          <w:rFonts w:ascii="Times New Roman" w:hAnsi="Times New Roman" w:cs="Times New Roman"/>
          <w:sz w:val="28"/>
          <w:szCs w:val="28"/>
        </w:rPr>
        <w:t>Игра</w:t>
      </w:r>
      <w:r w:rsidR="00992D56" w:rsidRPr="00D403B5">
        <w:rPr>
          <w:rFonts w:ascii="Times New Roman" w:hAnsi="Times New Roman" w:cs="Times New Roman"/>
          <w:sz w:val="28"/>
          <w:szCs w:val="28"/>
        </w:rPr>
        <w:t>«</w:t>
      </w:r>
      <w:proofErr w:type="gramEnd"/>
      <w:r w:rsidR="00992D56" w:rsidRPr="00D403B5">
        <w:rPr>
          <w:rFonts w:ascii="Times New Roman" w:hAnsi="Times New Roman" w:cs="Times New Roman"/>
          <w:sz w:val="28"/>
          <w:szCs w:val="28"/>
        </w:rPr>
        <w:t>Чудо</w:t>
      </w:r>
      <w:r w:rsidR="00110C31" w:rsidRPr="00D403B5">
        <w:rPr>
          <w:rFonts w:ascii="Times New Roman" w:hAnsi="Times New Roman" w:cs="Times New Roman"/>
          <w:sz w:val="28"/>
          <w:szCs w:val="28"/>
        </w:rPr>
        <w:t>-</w:t>
      </w:r>
      <w:r w:rsidR="00122B88">
        <w:rPr>
          <w:rFonts w:ascii="Times New Roman" w:hAnsi="Times New Roman" w:cs="Times New Roman"/>
          <w:sz w:val="28"/>
          <w:szCs w:val="28"/>
        </w:rPr>
        <w:t xml:space="preserve">верёвочка»                                                             </w:t>
      </w:r>
      <w:r w:rsidR="00172A1C">
        <w:rPr>
          <w:rFonts w:ascii="Times New Roman" w:hAnsi="Times New Roman" w:cs="Times New Roman"/>
          <w:sz w:val="28"/>
          <w:szCs w:val="28"/>
        </w:rPr>
        <w:t xml:space="preserve">                        </w:t>
      </w:r>
      <w:r w:rsidR="00122B88" w:rsidRPr="00122B88">
        <w:rPr>
          <w:rFonts w:ascii="Times New Roman" w:hAnsi="Times New Roman" w:cs="Times New Roman"/>
          <w:sz w:val="28"/>
          <w:szCs w:val="28"/>
        </w:rPr>
        <w:t>Закреплять умение обводить веревочкой кон</w:t>
      </w:r>
      <w:r w:rsidR="00122B88">
        <w:rPr>
          <w:rFonts w:ascii="Times New Roman" w:hAnsi="Times New Roman" w:cs="Times New Roman"/>
          <w:sz w:val="28"/>
          <w:szCs w:val="28"/>
        </w:rPr>
        <w:t xml:space="preserve">тур </w:t>
      </w:r>
      <w:r w:rsidR="00122B88" w:rsidRPr="00122B88">
        <w:rPr>
          <w:rFonts w:ascii="Times New Roman" w:hAnsi="Times New Roman" w:cs="Times New Roman"/>
          <w:sz w:val="28"/>
          <w:szCs w:val="28"/>
        </w:rPr>
        <w:t xml:space="preserve">геометрических фигур, придумывая на </w:t>
      </w:r>
      <w:r w:rsidR="00122B88" w:rsidRPr="00122B88">
        <w:rPr>
          <w:rFonts w:ascii="Times New Roman" w:hAnsi="Times New Roman" w:cs="Times New Roman"/>
          <w:sz w:val="28"/>
          <w:szCs w:val="28"/>
        </w:rPr>
        <w:lastRenderedPageBreak/>
        <w:t>что похожи фигуры.</w:t>
      </w:r>
      <w:r w:rsidR="00AB4F2A" w:rsidRPr="00D403B5">
        <w:rPr>
          <w:rFonts w:ascii="Times New Roman" w:hAnsi="Times New Roman" w:cs="Times New Roman"/>
          <w:sz w:val="28"/>
          <w:szCs w:val="28"/>
        </w:rPr>
        <w:t xml:space="preserve">                                                    3.</w:t>
      </w:r>
      <w:proofErr w:type="gramStart"/>
      <w:r w:rsidR="00992D56" w:rsidRPr="00D403B5">
        <w:rPr>
          <w:rFonts w:ascii="Times New Roman" w:hAnsi="Times New Roman" w:cs="Times New Roman"/>
          <w:sz w:val="28"/>
          <w:szCs w:val="28"/>
        </w:rPr>
        <w:t>Игра</w:t>
      </w:r>
      <w:r w:rsidR="00110C31" w:rsidRPr="00D403B5">
        <w:rPr>
          <w:rFonts w:ascii="Times New Roman" w:hAnsi="Times New Roman" w:cs="Times New Roman"/>
          <w:sz w:val="28"/>
          <w:szCs w:val="28"/>
        </w:rPr>
        <w:t>«</w:t>
      </w:r>
      <w:proofErr w:type="gramEnd"/>
      <w:r w:rsidR="00110C31" w:rsidRPr="00D403B5">
        <w:rPr>
          <w:rFonts w:ascii="Times New Roman" w:hAnsi="Times New Roman" w:cs="Times New Roman"/>
          <w:sz w:val="28"/>
          <w:szCs w:val="28"/>
        </w:rPr>
        <w:t>Забавные-</w:t>
      </w:r>
      <w:r w:rsidR="00C6300F" w:rsidRPr="00D403B5">
        <w:rPr>
          <w:rFonts w:ascii="Times New Roman" w:hAnsi="Times New Roman" w:cs="Times New Roman"/>
          <w:sz w:val="28"/>
          <w:szCs w:val="28"/>
        </w:rPr>
        <w:t>цифры»</w:t>
      </w:r>
      <w:r w:rsidR="00110C31" w:rsidRPr="00D403B5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</w:t>
      </w:r>
      <w:r w:rsidR="00777E61">
        <w:rPr>
          <w:rFonts w:ascii="Times New Roman" w:hAnsi="Times New Roman" w:cs="Times New Roman"/>
          <w:sz w:val="28"/>
          <w:szCs w:val="28"/>
        </w:rPr>
        <w:t xml:space="preserve">               </w:t>
      </w:r>
      <w:r w:rsidR="00110C31" w:rsidRPr="00D403B5">
        <w:rPr>
          <w:rFonts w:ascii="Times New Roman" w:hAnsi="Times New Roman" w:cs="Times New Roman"/>
          <w:sz w:val="28"/>
          <w:szCs w:val="28"/>
        </w:rPr>
        <w:t xml:space="preserve"> 4.</w:t>
      </w:r>
      <w:r w:rsidR="00992D56" w:rsidRPr="00D403B5">
        <w:rPr>
          <w:rFonts w:ascii="Times New Roman" w:hAnsi="Times New Roman" w:cs="Times New Roman"/>
          <w:sz w:val="28"/>
          <w:szCs w:val="28"/>
        </w:rPr>
        <w:t>Игра «Фонарики»</w:t>
      </w:r>
      <w:r w:rsidR="00E56636" w:rsidRPr="00E56636">
        <w:rPr>
          <w:rFonts w:ascii="Times New Roman" w:hAnsi="Times New Roman" w:cs="Times New Roman"/>
          <w:sz w:val="24"/>
          <w:szCs w:val="24"/>
        </w:rPr>
        <w:t xml:space="preserve"> </w:t>
      </w:r>
      <w:r w:rsidR="00E56636">
        <w:rPr>
          <w:rFonts w:ascii="Times New Roman" w:hAnsi="Times New Roman" w:cs="Times New Roman"/>
          <w:sz w:val="28"/>
          <w:szCs w:val="28"/>
        </w:rPr>
        <w:t>- р</w:t>
      </w:r>
      <w:r w:rsidR="00E56636" w:rsidRPr="00E56636">
        <w:rPr>
          <w:rFonts w:ascii="Times New Roman" w:hAnsi="Times New Roman" w:cs="Times New Roman"/>
          <w:sz w:val="28"/>
          <w:szCs w:val="28"/>
        </w:rPr>
        <w:t>азвивать умение находить</w:t>
      </w:r>
      <w:r w:rsidR="00E56636">
        <w:rPr>
          <w:rFonts w:ascii="Times New Roman" w:hAnsi="Times New Roman" w:cs="Times New Roman"/>
          <w:sz w:val="28"/>
          <w:szCs w:val="28"/>
        </w:rPr>
        <w:t xml:space="preserve"> геометрические фигуры по форме </w:t>
      </w:r>
      <w:r w:rsidR="00E56636" w:rsidRPr="00E56636">
        <w:rPr>
          <w:rFonts w:ascii="Times New Roman" w:hAnsi="Times New Roman" w:cs="Times New Roman"/>
          <w:sz w:val="28"/>
          <w:szCs w:val="28"/>
        </w:rPr>
        <w:t>и цвету, сравнивать по форме, придумывать на что похожи</w:t>
      </w:r>
      <w:r w:rsidR="00E56636">
        <w:rPr>
          <w:rFonts w:ascii="Times New Roman" w:hAnsi="Times New Roman" w:cs="Times New Roman"/>
          <w:sz w:val="28"/>
          <w:szCs w:val="28"/>
        </w:rPr>
        <w:t xml:space="preserve">      </w:t>
      </w:r>
      <w:r w:rsidR="00E56636" w:rsidRPr="00E56636">
        <w:rPr>
          <w:rFonts w:ascii="Times New Roman" w:hAnsi="Times New Roman" w:cs="Times New Roman"/>
          <w:sz w:val="28"/>
          <w:szCs w:val="28"/>
        </w:rPr>
        <w:t>геометрические фигуры.</w:t>
      </w:r>
    </w:p>
    <w:p w14:paraId="035A52F7" w14:textId="77777777" w:rsidR="00E56636" w:rsidRDefault="00E56636" w:rsidP="00110C31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14:paraId="3B2D6ED9" w14:textId="77777777" w:rsidR="00992D56" w:rsidRPr="00D403B5" w:rsidRDefault="00992D56" w:rsidP="00110C31">
      <w:pPr>
        <w:jc w:val="center"/>
        <w:rPr>
          <w:rFonts w:ascii="Times New Roman" w:hAnsi="Times New Roman" w:cs="Times New Roman"/>
          <w:sz w:val="28"/>
          <w:szCs w:val="28"/>
        </w:rPr>
      </w:pPr>
      <w:r w:rsidRPr="00D403B5">
        <w:rPr>
          <w:rFonts w:ascii="Times New Roman" w:hAnsi="Times New Roman" w:cs="Times New Roman"/>
          <w:b/>
          <w:sz w:val="28"/>
          <w:szCs w:val="28"/>
        </w:rPr>
        <w:t>Декабрь</w:t>
      </w:r>
    </w:p>
    <w:p w14:paraId="59025F9C" w14:textId="77777777" w:rsidR="00992D56" w:rsidRPr="00D403B5" w:rsidRDefault="00110C31" w:rsidP="00FE7A8B">
      <w:pPr>
        <w:pStyle w:val="a5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D403B5">
        <w:rPr>
          <w:rFonts w:ascii="Times New Roman" w:hAnsi="Times New Roman" w:cs="Times New Roman"/>
          <w:b/>
          <w:sz w:val="28"/>
          <w:szCs w:val="28"/>
        </w:rPr>
        <w:t>13.</w:t>
      </w:r>
      <w:proofErr w:type="gramStart"/>
      <w:r w:rsidR="00A54D2F" w:rsidRPr="00D403B5">
        <w:rPr>
          <w:rFonts w:ascii="Times New Roman" w:hAnsi="Times New Roman" w:cs="Times New Roman"/>
          <w:b/>
          <w:sz w:val="28"/>
          <w:szCs w:val="28"/>
        </w:rPr>
        <w:t>н</w:t>
      </w:r>
      <w:r w:rsidRPr="00D403B5">
        <w:rPr>
          <w:rFonts w:ascii="Times New Roman" w:hAnsi="Times New Roman" w:cs="Times New Roman"/>
          <w:b/>
          <w:sz w:val="28"/>
          <w:szCs w:val="28"/>
        </w:rPr>
        <w:t>ед.</w:t>
      </w:r>
      <w:r w:rsidR="00992D56" w:rsidRPr="00D403B5">
        <w:rPr>
          <w:rFonts w:ascii="Times New Roman" w:hAnsi="Times New Roman" w:cs="Times New Roman"/>
          <w:b/>
          <w:sz w:val="28"/>
          <w:szCs w:val="28"/>
        </w:rPr>
        <w:t>Тема</w:t>
      </w:r>
      <w:proofErr w:type="gramEnd"/>
      <w:r w:rsidR="00992D56" w:rsidRPr="00D403B5">
        <w:rPr>
          <w:rFonts w:ascii="Times New Roman" w:hAnsi="Times New Roman" w:cs="Times New Roman"/>
          <w:b/>
          <w:sz w:val="28"/>
          <w:szCs w:val="28"/>
        </w:rPr>
        <w:t>:</w:t>
      </w:r>
      <w:r w:rsidR="00992D56" w:rsidRPr="00D403B5">
        <w:rPr>
          <w:rFonts w:ascii="Times New Roman" w:hAnsi="Times New Roman" w:cs="Times New Roman"/>
          <w:sz w:val="28"/>
          <w:szCs w:val="28"/>
        </w:rPr>
        <w:t xml:space="preserve">«Ларчик» </w:t>
      </w:r>
      <w:r w:rsidRPr="00D403B5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</w:t>
      </w:r>
      <w:r w:rsidR="00777E61">
        <w:rPr>
          <w:rFonts w:ascii="Times New Roman" w:hAnsi="Times New Roman" w:cs="Times New Roman"/>
          <w:sz w:val="28"/>
          <w:szCs w:val="28"/>
        </w:rPr>
        <w:t xml:space="preserve">                     </w:t>
      </w:r>
      <w:r w:rsidRPr="00D403B5">
        <w:rPr>
          <w:rFonts w:ascii="Times New Roman" w:hAnsi="Times New Roman" w:cs="Times New Roman"/>
          <w:sz w:val="28"/>
          <w:szCs w:val="28"/>
        </w:rPr>
        <w:t xml:space="preserve">  </w:t>
      </w:r>
      <w:r w:rsidR="00A54D2F" w:rsidRPr="00D403B5">
        <w:rPr>
          <w:rFonts w:ascii="Times New Roman" w:hAnsi="Times New Roman" w:cs="Times New Roman"/>
          <w:sz w:val="28"/>
          <w:szCs w:val="28"/>
        </w:rPr>
        <w:t>1.Развивать воображение, творческие и сенсорные способности: восприятие цвета, формы, величины.</w:t>
      </w:r>
      <w:r w:rsidRPr="00D403B5">
        <w:rPr>
          <w:rFonts w:ascii="Times New Roman" w:hAnsi="Times New Roman" w:cs="Times New Roman"/>
          <w:sz w:val="28"/>
          <w:szCs w:val="28"/>
        </w:rPr>
        <w:t xml:space="preserve">                                               </w:t>
      </w:r>
      <w:r w:rsidR="00777E61">
        <w:rPr>
          <w:rFonts w:ascii="Times New Roman" w:hAnsi="Times New Roman" w:cs="Times New Roman"/>
          <w:sz w:val="28"/>
          <w:szCs w:val="28"/>
        </w:rPr>
        <w:t xml:space="preserve">                          </w:t>
      </w:r>
      <w:r w:rsidRPr="00D403B5">
        <w:rPr>
          <w:rFonts w:ascii="Times New Roman" w:hAnsi="Times New Roman" w:cs="Times New Roman"/>
          <w:sz w:val="28"/>
          <w:szCs w:val="28"/>
        </w:rPr>
        <w:t>2.</w:t>
      </w:r>
      <w:r w:rsidR="00A54D2F" w:rsidRPr="00D403B5">
        <w:rPr>
          <w:rFonts w:ascii="Times New Roman" w:hAnsi="Times New Roman" w:cs="Times New Roman"/>
          <w:sz w:val="28"/>
          <w:szCs w:val="28"/>
        </w:rPr>
        <w:t>И</w:t>
      </w:r>
      <w:r w:rsidR="00FB25F9" w:rsidRPr="00D403B5">
        <w:rPr>
          <w:rFonts w:ascii="Times New Roman" w:hAnsi="Times New Roman" w:cs="Times New Roman"/>
          <w:sz w:val="28"/>
          <w:szCs w:val="28"/>
        </w:rPr>
        <w:t>гра «Кто спрятался?» (з</w:t>
      </w:r>
      <w:r w:rsidR="00A54D2F" w:rsidRPr="00D403B5">
        <w:rPr>
          <w:rFonts w:ascii="Times New Roman" w:hAnsi="Times New Roman" w:cs="Times New Roman"/>
          <w:sz w:val="28"/>
          <w:szCs w:val="28"/>
        </w:rPr>
        <w:t>акрепление цвета</w:t>
      </w:r>
      <w:r w:rsidR="00FB25F9" w:rsidRPr="00D403B5">
        <w:rPr>
          <w:rFonts w:ascii="Times New Roman" w:hAnsi="Times New Roman" w:cs="Times New Roman"/>
          <w:sz w:val="28"/>
          <w:szCs w:val="28"/>
        </w:rPr>
        <w:t>)</w:t>
      </w:r>
      <w:r w:rsidRPr="00D403B5">
        <w:rPr>
          <w:rFonts w:ascii="Times New Roman" w:hAnsi="Times New Roman" w:cs="Times New Roman"/>
          <w:sz w:val="28"/>
          <w:szCs w:val="28"/>
        </w:rPr>
        <w:t>.                                                3.</w:t>
      </w:r>
      <w:r w:rsidR="00A54D2F" w:rsidRPr="00D403B5">
        <w:rPr>
          <w:rFonts w:ascii="Times New Roman" w:hAnsi="Times New Roman" w:cs="Times New Roman"/>
          <w:sz w:val="28"/>
          <w:szCs w:val="28"/>
        </w:rPr>
        <w:t>Игра «Кто остался?» (закрепл</w:t>
      </w:r>
      <w:r w:rsidRPr="00D403B5">
        <w:rPr>
          <w:rFonts w:ascii="Times New Roman" w:hAnsi="Times New Roman" w:cs="Times New Roman"/>
          <w:sz w:val="28"/>
          <w:szCs w:val="28"/>
        </w:rPr>
        <w:t xml:space="preserve">ение формы).                                  </w:t>
      </w:r>
      <w:r w:rsidR="00777E61">
        <w:rPr>
          <w:rFonts w:ascii="Times New Roman" w:hAnsi="Times New Roman" w:cs="Times New Roman"/>
          <w:sz w:val="28"/>
          <w:szCs w:val="28"/>
        </w:rPr>
        <w:t xml:space="preserve">            </w:t>
      </w:r>
      <w:r w:rsidRPr="00D403B5">
        <w:rPr>
          <w:rFonts w:ascii="Times New Roman" w:hAnsi="Times New Roman" w:cs="Times New Roman"/>
          <w:sz w:val="28"/>
          <w:szCs w:val="28"/>
        </w:rPr>
        <w:t xml:space="preserve"> </w:t>
      </w:r>
      <w:r w:rsidR="00A54D2F" w:rsidRPr="00D403B5">
        <w:rPr>
          <w:rFonts w:ascii="Times New Roman" w:hAnsi="Times New Roman" w:cs="Times New Roman"/>
          <w:sz w:val="28"/>
          <w:szCs w:val="28"/>
        </w:rPr>
        <w:t>4</w:t>
      </w:r>
      <w:r w:rsidRPr="00D403B5">
        <w:rPr>
          <w:rFonts w:ascii="Times New Roman" w:hAnsi="Times New Roman" w:cs="Times New Roman"/>
          <w:sz w:val="28"/>
          <w:szCs w:val="28"/>
        </w:rPr>
        <w:t>.</w:t>
      </w:r>
      <w:r w:rsidR="00A54D2F" w:rsidRPr="00D403B5">
        <w:rPr>
          <w:rFonts w:ascii="Times New Roman" w:hAnsi="Times New Roman" w:cs="Times New Roman"/>
          <w:sz w:val="28"/>
          <w:szCs w:val="28"/>
        </w:rPr>
        <w:t>Игра «Како</w:t>
      </w:r>
      <w:r w:rsidRPr="00D403B5">
        <w:rPr>
          <w:rFonts w:ascii="Times New Roman" w:hAnsi="Times New Roman" w:cs="Times New Roman"/>
          <w:sz w:val="28"/>
          <w:szCs w:val="28"/>
        </w:rPr>
        <w:t xml:space="preserve">й по порядку? (порядковый счёт).                                  </w:t>
      </w:r>
      <w:r w:rsidR="00777E61">
        <w:rPr>
          <w:rFonts w:ascii="Times New Roman" w:hAnsi="Times New Roman" w:cs="Times New Roman"/>
          <w:sz w:val="28"/>
          <w:szCs w:val="28"/>
        </w:rPr>
        <w:t xml:space="preserve">               </w:t>
      </w:r>
      <w:r w:rsidRPr="00D403B5">
        <w:rPr>
          <w:rFonts w:ascii="Times New Roman" w:hAnsi="Times New Roman" w:cs="Times New Roman"/>
          <w:sz w:val="28"/>
          <w:szCs w:val="28"/>
        </w:rPr>
        <w:t xml:space="preserve"> </w:t>
      </w:r>
      <w:r w:rsidR="00A54D2F" w:rsidRPr="00D403B5">
        <w:rPr>
          <w:rFonts w:ascii="Times New Roman" w:hAnsi="Times New Roman" w:cs="Times New Roman"/>
          <w:sz w:val="28"/>
          <w:szCs w:val="28"/>
        </w:rPr>
        <w:t xml:space="preserve">5. Игра «Какой длины Фифа?»   </w:t>
      </w:r>
      <w:proofErr w:type="gramStart"/>
      <w:r w:rsidR="00A54D2F" w:rsidRPr="00D403B5">
        <w:rPr>
          <w:rFonts w:ascii="Times New Roman" w:hAnsi="Times New Roman" w:cs="Times New Roman"/>
          <w:sz w:val="28"/>
          <w:szCs w:val="28"/>
        </w:rPr>
        <w:t>( размер</w:t>
      </w:r>
      <w:proofErr w:type="gramEnd"/>
      <w:r w:rsidR="00A54D2F" w:rsidRPr="00D403B5">
        <w:rPr>
          <w:rFonts w:ascii="Times New Roman" w:hAnsi="Times New Roman" w:cs="Times New Roman"/>
          <w:sz w:val="28"/>
          <w:szCs w:val="28"/>
        </w:rPr>
        <w:t>).</w:t>
      </w:r>
    </w:p>
    <w:p w14:paraId="4B1AC946" w14:textId="77777777" w:rsidR="00122B88" w:rsidRDefault="00992D56" w:rsidP="00FE7A8B">
      <w:pPr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D403B5">
        <w:rPr>
          <w:rFonts w:ascii="Times New Roman" w:hAnsi="Times New Roman" w:cs="Times New Roman"/>
          <w:b/>
          <w:sz w:val="28"/>
          <w:szCs w:val="28"/>
        </w:rPr>
        <w:t>14</w:t>
      </w:r>
      <w:r w:rsidR="00110C31" w:rsidRPr="00D403B5">
        <w:rPr>
          <w:rFonts w:ascii="Times New Roman" w:hAnsi="Times New Roman" w:cs="Times New Roman"/>
          <w:b/>
          <w:sz w:val="28"/>
          <w:szCs w:val="28"/>
        </w:rPr>
        <w:t>.</w:t>
      </w:r>
      <w:proofErr w:type="gramStart"/>
      <w:r w:rsidR="00110C31" w:rsidRPr="00D403B5">
        <w:rPr>
          <w:rFonts w:ascii="Times New Roman" w:hAnsi="Times New Roman" w:cs="Times New Roman"/>
          <w:b/>
          <w:sz w:val="28"/>
          <w:szCs w:val="28"/>
        </w:rPr>
        <w:t>нед.</w:t>
      </w:r>
      <w:r w:rsidRPr="00D403B5">
        <w:rPr>
          <w:rFonts w:ascii="Times New Roman" w:hAnsi="Times New Roman" w:cs="Times New Roman"/>
          <w:b/>
          <w:sz w:val="28"/>
          <w:szCs w:val="28"/>
        </w:rPr>
        <w:t>Тема</w:t>
      </w:r>
      <w:proofErr w:type="gramEnd"/>
      <w:r w:rsidRPr="00D403B5">
        <w:rPr>
          <w:rFonts w:ascii="Times New Roman" w:hAnsi="Times New Roman" w:cs="Times New Roman"/>
          <w:b/>
          <w:sz w:val="28"/>
          <w:szCs w:val="28"/>
        </w:rPr>
        <w:t>:</w:t>
      </w:r>
      <w:r w:rsidRPr="00D403B5">
        <w:rPr>
          <w:rFonts w:ascii="Times New Roman" w:hAnsi="Times New Roman" w:cs="Times New Roman"/>
          <w:sz w:val="28"/>
          <w:szCs w:val="28"/>
        </w:rPr>
        <w:t>«Чудо-крестики1»</w:t>
      </w:r>
      <w:r w:rsidR="00110C31" w:rsidRPr="00D403B5">
        <w:rPr>
          <w:rFonts w:ascii="Times New Roman" w:hAnsi="Times New Roman" w:cs="Times New Roman"/>
          <w:sz w:val="28"/>
          <w:szCs w:val="28"/>
        </w:rPr>
        <w:t xml:space="preserve">                                                    </w:t>
      </w:r>
      <w:r w:rsidR="00777E61">
        <w:rPr>
          <w:rFonts w:ascii="Times New Roman" w:hAnsi="Times New Roman" w:cs="Times New Roman"/>
          <w:sz w:val="28"/>
          <w:szCs w:val="28"/>
        </w:rPr>
        <w:t xml:space="preserve">              </w:t>
      </w:r>
      <w:r w:rsidR="00110C31" w:rsidRPr="00D403B5">
        <w:rPr>
          <w:rFonts w:ascii="Times New Roman" w:hAnsi="Times New Roman" w:cs="Times New Roman"/>
          <w:sz w:val="28"/>
          <w:szCs w:val="28"/>
        </w:rPr>
        <w:t xml:space="preserve"> 1.</w:t>
      </w:r>
      <w:r w:rsidR="00A54D2F" w:rsidRPr="00D403B5">
        <w:rPr>
          <w:rFonts w:ascii="Times New Roman" w:hAnsi="Times New Roman" w:cs="Times New Roman"/>
          <w:sz w:val="28"/>
          <w:szCs w:val="28"/>
        </w:rPr>
        <w:t>Развивать воображение, творческие и сенсорные способ</w:t>
      </w:r>
      <w:r w:rsidR="00F22BE5" w:rsidRPr="00D403B5">
        <w:rPr>
          <w:rFonts w:ascii="Times New Roman" w:hAnsi="Times New Roman" w:cs="Times New Roman"/>
          <w:sz w:val="28"/>
          <w:szCs w:val="28"/>
        </w:rPr>
        <w:t xml:space="preserve">ности </w:t>
      </w:r>
      <w:r w:rsidR="00A54D2F" w:rsidRPr="00D403B5">
        <w:rPr>
          <w:rFonts w:ascii="Times New Roman" w:hAnsi="Times New Roman" w:cs="Times New Roman"/>
          <w:sz w:val="28"/>
          <w:szCs w:val="28"/>
        </w:rPr>
        <w:t xml:space="preserve"> восприя</w:t>
      </w:r>
      <w:r w:rsidR="00122B88">
        <w:rPr>
          <w:rFonts w:ascii="Times New Roman" w:hAnsi="Times New Roman" w:cs="Times New Roman"/>
          <w:sz w:val="28"/>
          <w:szCs w:val="28"/>
        </w:rPr>
        <w:t>тие цвета, формы, величины</w:t>
      </w:r>
      <w:r w:rsidR="00110C31" w:rsidRPr="00D403B5">
        <w:rPr>
          <w:rFonts w:ascii="Times New Roman" w:hAnsi="Times New Roman" w:cs="Times New Roman"/>
          <w:sz w:val="28"/>
          <w:szCs w:val="28"/>
        </w:rPr>
        <w:t xml:space="preserve">   </w:t>
      </w:r>
      <w:r w:rsidR="00122B88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  </w:t>
      </w:r>
      <w:r w:rsidR="00122B88" w:rsidRPr="00122B88">
        <w:rPr>
          <w:rFonts w:ascii="Times New Roman" w:hAnsi="Times New Roman" w:cs="Times New Roman"/>
          <w:sz w:val="28"/>
          <w:szCs w:val="28"/>
        </w:rPr>
        <w:t xml:space="preserve">Развивать творческое конструирование силуэта «Гусеница </w:t>
      </w:r>
      <w:r w:rsidR="00122B88">
        <w:rPr>
          <w:rFonts w:ascii="Times New Roman" w:hAnsi="Times New Roman" w:cs="Times New Roman"/>
          <w:sz w:val="28"/>
          <w:szCs w:val="28"/>
        </w:rPr>
        <w:t>Фифа»</w:t>
      </w:r>
    </w:p>
    <w:p w14:paraId="5DA867F5" w14:textId="77777777" w:rsidR="00122B88" w:rsidRDefault="00110C31" w:rsidP="00FE7A8B">
      <w:pPr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D403B5">
        <w:rPr>
          <w:rFonts w:ascii="Times New Roman" w:hAnsi="Times New Roman" w:cs="Times New Roman"/>
          <w:sz w:val="28"/>
          <w:szCs w:val="28"/>
        </w:rPr>
        <w:t>2.</w:t>
      </w:r>
      <w:r w:rsidR="00F22BE5" w:rsidRPr="00D403B5">
        <w:rPr>
          <w:rFonts w:ascii="Times New Roman" w:hAnsi="Times New Roman" w:cs="Times New Roman"/>
          <w:sz w:val="28"/>
          <w:szCs w:val="28"/>
        </w:rPr>
        <w:t xml:space="preserve">Игра «Клоун», «Ключ», «Ракета», «Дерево»  </w:t>
      </w:r>
    </w:p>
    <w:p w14:paraId="20A90091" w14:textId="77777777" w:rsidR="00F22BE5" w:rsidRPr="00D403B5" w:rsidRDefault="00110C31" w:rsidP="00FE7A8B">
      <w:pPr>
        <w:ind w:firstLine="567"/>
        <w:jc w:val="both"/>
        <w:rPr>
          <w:rFonts w:ascii="Times New Roman" w:hAnsi="Times New Roman" w:cs="Times New Roman"/>
          <w:b/>
          <w:sz w:val="28"/>
          <w:szCs w:val="28"/>
        </w:rPr>
      </w:pPr>
      <w:r w:rsidRPr="00D403B5">
        <w:rPr>
          <w:rFonts w:ascii="Times New Roman" w:hAnsi="Times New Roman" w:cs="Times New Roman"/>
          <w:b/>
          <w:sz w:val="28"/>
          <w:szCs w:val="28"/>
        </w:rPr>
        <w:t>15.</w:t>
      </w:r>
      <w:proofErr w:type="gramStart"/>
      <w:r w:rsidRPr="00D403B5">
        <w:rPr>
          <w:rFonts w:ascii="Times New Roman" w:hAnsi="Times New Roman" w:cs="Times New Roman"/>
          <w:b/>
          <w:sz w:val="28"/>
          <w:szCs w:val="28"/>
        </w:rPr>
        <w:t>нед.</w:t>
      </w:r>
      <w:r w:rsidR="00992D56" w:rsidRPr="00D403B5">
        <w:rPr>
          <w:rFonts w:ascii="Times New Roman" w:hAnsi="Times New Roman" w:cs="Times New Roman"/>
          <w:b/>
          <w:sz w:val="28"/>
          <w:szCs w:val="28"/>
        </w:rPr>
        <w:t>Тема</w:t>
      </w:r>
      <w:proofErr w:type="gramEnd"/>
      <w:r w:rsidR="00992D56" w:rsidRPr="00D403B5">
        <w:rPr>
          <w:rFonts w:ascii="Times New Roman" w:hAnsi="Times New Roman" w:cs="Times New Roman"/>
          <w:b/>
          <w:sz w:val="28"/>
          <w:szCs w:val="28"/>
        </w:rPr>
        <w:t>:</w:t>
      </w:r>
      <w:r w:rsidR="00992D56" w:rsidRPr="00D403B5">
        <w:rPr>
          <w:rFonts w:ascii="Times New Roman" w:hAnsi="Times New Roman" w:cs="Times New Roman"/>
          <w:sz w:val="28"/>
          <w:szCs w:val="28"/>
        </w:rPr>
        <w:t>«Чудо-крестики2»</w:t>
      </w:r>
      <w:r w:rsidRPr="00D403B5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</w:t>
      </w:r>
      <w:r w:rsidR="00777E61">
        <w:rPr>
          <w:rFonts w:ascii="Times New Roman" w:hAnsi="Times New Roman" w:cs="Times New Roman"/>
          <w:sz w:val="28"/>
          <w:szCs w:val="28"/>
        </w:rPr>
        <w:t xml:space="preserve">                      </w:t>
      </w:r>
      <w:r w:rsidRPr="00D403B5">
        <w:rPr>
          <w:rFonts w:ascii="Times New Roman" w:hAnsi="Times New Roman" w:cs="Times New Roman"/>
          <w:sz w:val="28"/>
          <w:szCs w:val="28"/>
        </w:rPr>
        <w:t xml:space="preserve"> </w:t>
      </w:r>
      <w:r w:rsidR="00A54D2F" w:rsidRPr="00D403B5">
        <w:rPr>
          <w:rFonts w:ascii="Times New Roman" w:hAnsi="Times New Roman" w:cs="Times New Roman"/>
          <w:sz w:val="28"/>
          <w:szCs w:val="28"/>
        </w:rPr>
        <w:t>1. Конструирование предметных форм по силуэтным</w:t>
      </w:r>
      <w:r w:rsidRPr="00D403B5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A54D2F" w:rsidRPr="00D403B5">
        <w:rPr>
          <w:rFonts w:ascii="Times New Roman" w:hAnsi="Times New Roman" w:cs="Times New Roman"/>
          <w:sz w:val="28"/>
          <w:szCs w:val="28"/>
        </w:rPr>
        <w:t>схемам и любым схемам в уменьшенном масштабе</w:t>
      </w:r>
      <w:r w:rsidR="00F22BE5" w:rsidRPr="00D403B5">
        <w:rPr>
          <w:rFonts w:ascii="Times New Roman" w:hAnsi="Times New Roman" w:cs="Times New Roman"/>
          <w:sz w:val="28"/>
          <w:szCs w:val="28"/>
        </w:rPr>
        <w:t xml:space="preserve">. </w:t>
      </w:r>
      <w:r w:rsidRPr="00D403B5">
        <w:rPr>
          <w:rFonts w:ascii="Times New Roman" w:hAnsi="Times New Roman" w:cs="Times New Roman"/>
          <w:sz w:val="28"/>
          <w:szCs w:val="28"/>
        </w:rPr>
        <w:t xml:space="preserve">                                      </w:t>
      </w:r>
      <w:r w:rsidR="00777E61">
        <w:rPr>
          <w:rFonts w:ascii="Times New Roman" w:hAnsi="Times New Roman" w:cs="Times New Roman"/>
          <w:sz w:val="28"/>
          <w:szCs w:val="28"/>
        </w:rPr>
        <w:t xml:space="preserve">                              </w:t>
      </w:r>
      <w:r w:rsidR="00F22BE5" w:rsidRPr="00D403B5">
        <w:rPr>
          <w:rFonts w:ascii="Times New Roman" w:hAnsi="Times New Roman" w:cs="Times New Roman"/>
          <w:sz w:val="28"/>
          <w:szCs w:val="28"/>
        </w:rPr>
        <w:t>2. Игра «Девочка», «Мальчик», «Лягушка», «Петушок»</w:t>
      </w:r>
    </w:p>
    <w:p w14:paraId="0E8776FF" w14:textId="77777777" w:rsidR="00122B88" w:rsidRPr="00122B88" w:rsidRDefault="00110C31" w:rsidP="00FE7A8B">
      <w:pPr>
        <w:pStyle w:val="a5"/>
        <w:tabs>
          <w:tab w:val="left" w:pos="0"/>
        </w:tabs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D403B5">
        <w:rPr>
          <w:rFonts w:ascii="Times New Roman" w:hAnsi="Times New Roman" w:cs="Times New Roman"/>
          <w:b/>
          <w:sz w:val="28"/>
          <w:szCs w:val="28"/>
        </w:rPr>
        <w:t>16.н</w:t>
      </w:r>
      <w:r w:rsidR="00992D56" w:rsidRPr="00D403B5">
        <w:rPr>
          <w:rFonts w:ascii="Times New Roman" w:hAnsi="Times New Roman" w:cs="Times New Roman"/>
          <w:b/>
          <w:sz w:val="28"/>
          <w:szCs w:val="28"/>
        </w:rPr>
        <w:t xml:space="preserve">ед. </w:t>
      </w:r>
      <w:proofErr w:type="gramStart"/>
      <w:r w:rsidR="00992D56" w:rsidRPr="00D403B5">
        <w:rPr>
          <w:rFonts w:ascii="Times New Roman" w:hAnsi="Times New Roman" w:cs="Times New Roman"/>
          <w:b/>
          <w:sz w:val="28"/>
          <w:szCs w:val="28"/>
        </w:rPr>
        <w:t>Тема:</w:t>
      </w:r>
      <w:r w:rsidR="00992D56" w:rsidRPr="00D403B5">
        <w:rPr>
          <w:rFonts w:ascii="Times New Roman" w:hAnsi="Times New Roman" w:cs="Times New Roman"/>
          <w:sz w:val="28"/>
          <w:szCs w:val="28"/>
        </w:rPr>
        <w:t xml:space="preserve"> </w:t>
      </w:r>
      <w:r w:rsidR="00992D56" w:rsidRPr="00D403B5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992D56" w:rsidRPr="00D403B5">
        <w:rPr>
          <w:rFonts w:ascii="Times New Roman" w:hAnsi="Times New Roman" w:cs="Times New Roman"/>
          <w:sz w:val="28"/>
          <w:szCs w:val="28"/>
        </w:rPr>
        <w:t>Лепестки</w:t>
      </w:r>
      <w:proofErr w:type="gramEnd"/>
      <w:r w:rsidR="00992D56" w:rsidRPr="00D403B5">
        <w:rPr>
          <w:rFonts w:ascii="Times New Roman" w:hAnsi="Times New Roman" w:cs="Times New Roman"/>
          <w:sz w:val="28"/>
          <w:szCs w:val="28"/>
        </w:rPr>
        <w:t xml:space="preserve"> (эталоны цвета)</w:t>
      </w:r>
      <w:r w:rsidR="00F22BE5" w:rsidRPr="00D403B5">
        <w:rPr>
          <w:rFonts w:ascii="Times New Roman" w:hAnsi="Times New Roman" w:cs="Times New Roman"/>
          <w:sz w:val="28"/>
          <w:szCs w:val="28"/>
        </w:rPr>
        <w:t xml:space="preserve">  </w:t>
      </w:r>
      <w:r w:rsidRPr="00D403B5">
        <w:rPr>
          <w:rFonts w:ascii="Times New Roman" w:hAnsi="Times New Roman" w:cs="Times New Roman"/>
          <w:sz w:val="28"/>
          <w:szCs w:val="28"/>
        </w:rPr>
        <w:t xml:space="preserve">                                           1.</w:t>
      </w:r>
      <w:r w:rsidR="00F22BE5" w:rsidRPr="00D403B5">
        <w:rPr>
          <w:rFonts w:ascii="Times New Roman" w:hAnsi="Times New Roman" w:cs="Times New Roman"/>
          <w:sz w:val="28"/>
          <w:szCs w:val="28"/>
        </w:rPr>
        <w:t>Освоить цвета, пространственного расположения и его смыслового отражения в речи (слева, справа)</w:t>
      </w:r>
      <w:r w:rsidRPr="00D403B5">
        <w:rPr>
          <w:rFonts w:ascii="Times New Roman" w:hAnsi="Times New Roman" w:cs="Times New Roman"/>
          <w:sz w:val="28"/>
          <w:szCs w:val="28"/>
        </w:rPr>
        <w:t xml:space="preserve">  </w:t>
      </w:r>
      <w:r w:rsidR="00122B88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      </w:t>
      </w:r>
      <w:r w:rsidR="00122B88" w:rsidRPr="00122B88">
        <w:rPr>
          <w:rFonts w:ascii="Times New Roman" w:hAnsi="Times New Roman" w:cs="Times New Roman"/>
          <w:sz w:val="28"/>
          <w:szCs w:val="28"/>
        </w:rPr>
        <w:t>Развивать умение находить по цвету, составлять</w:t>
      </w:r>
      <w:r w:rsidR="00122B88">
        <w:rPr>
          <w:rFonts w:ascii="Times New Roman" w:hAnsi="Times New Roman" w:cs="Times New Roman"/>
          <w:sz w:val="28"/>
          <w:szCs w:val="28"/>
        </w:rPr>
        <w:t xml:space="preserve">  </w:t>
      </w:r>
      <w:r w:rsidR="00122B88" w:rsidRPr="00122B88">
        <w:rPr>
          <w:rFonts w:ascii="Times New Roman" w:hAnsi="Times New Roman" w:cs="Times New Roman"/>
          <w:sz w:val="28"/>
          <w:szCs w:val="28"/>
        </w:rPr>
        <w:t>горизонтальный ряд, придумывать на что похожа фигура,</w:t>
      </w:r>
      <w:r w:rsidR="00122B88">
        <w:rPr>
          <w:rFonts w:ascii="Times New Roman" w:hAnsi="Times New Roman" w:cs="Times New Roman"/>
          <w:sz w:val="28"/>
          <w:szCs w:val="28"/>
        </w:rPr>
        <w:t xml:space="preserve"> </w:t>
      </w:r>
      <w:r w:rsidR="00122B88" w:rsidRPr="00122B88">
        <w:rPr>
          <w:rFonts w:ascii="Times New Roman" w:hAnsi="Times New Roman" w:cs="Times New Roman"/>
          <w:sz w:val="28"/>
          <w:szCs w:val="28"/>
        </w:rPr>
        <w:t>видеть в простой ситуации проблему, предлагать варианты ее</w:t>
      </w:r>
      <w:r w:rsidR="00122B88">
        <w:rPr>
          <w:rFonts w:ascii="Times New Roman" w:hAnsi="Times New Roman" w:cs="Times New Roman"/>
          <w:sz w:val="28"/>
          <w:szCs w:val="28"/>
        </w:rPr>
        <w:t xml:space="preserve"> </w:t>
      </w:r>
      <w:r w:rsidR="00122B88" w:rsidRPr="00122B88">
        <w:rPr>
          <w:rFonts w:ascii="Times New Roman" w:hAnsi="Times New Roman" w:cs="Times New Roman"/>
          <w:sz w:val="28"/>
          <w:szCs w:val="28"/>
        </w:rPr>
        <w:t>решения.</w:t>
      </w:r>
    </w:p>
    <w:p w14:paraId="7DECD093" w14:textId="77777777" w:rsidR="00F22BE5" w:rsidRPr="00D403B5" w:rsidRDefault="00110C31" w:rsidP="00FE7A8B">
      <w:pPr>
        <w:pStyle w:val="a5"/>
        <w:tabs>
          <w:tab w:val="left" w:pos="0"/>
        </w:tabs>
        <w:ind w:left="0" w:firstLine="567"/>
        <w:rPr>
          <w:rFonts w:ascii="Times New Roman" w:hAnsi="Times New Roman" w:cs="Times New Roman"/>
          <w:sz w:val="28"/>
          <w:szCs w:val="28"/>
        </w:rPr>
      </w:pPr>
      <w:r w:rsidRPr="00D403B5">
        <w:rPr>
          <w:rFonts w:ascii="Times New Roman" w:hAnsi="Times New Roman" w:cs="Times New Roman"/>
          <w:sz w:val="28"/>
          <w:szCs w:val="28"/>
        </w:rPr>
        <w:t>2.</w:t>
      </w:r>
      <w:proofErr w:type="gramStart"/>
      <w:r w:rsidRPr="00D403B5">
        <w:rPr>
          <w:rFonts w:ascii="Times New Roman" w:hAnsi="Times New Roman" w:cs="Times New Roman"/>
          <w:sz w:val="28"/>
          <w:szCs w:val="28"/>
        </w:rPr>
        <w:t>Игра</w:t>
      </w:r>
      <w:r w:rsidR="00F22BE5" w:rsidRPr="00D403B5">
        <w:rPr>
          <w:rFonts w:ascii="Times New Roman" w:hAnsi="Times New Roman" w:cs="Times New Roman"/>
          <w:sz w:val="28"/>
          <w:szCs w:val="28"/>
        </w:rPr>
        <w:t>«</w:t>
      </w:r>
      <w:proofErr w:type="gramEnd"/>
      <w:r w:rsidR="00F22BE5" w:rsidRPr="00D403B5">
        <w:rPr>
          <w:rFonts w:ascii="Times New Roman" w:hAnsi="Times New Roman" w:cs="Times New Roman"/>
          <w:sz w:val="28"/>
          <w:szCs w:val="28"/>
        </w:rPr>
        <w:t>Пчел</w:t>
      </w:r>
      <w:r w:rsidRPr="00D403B5">
        <w:rPr>
          <w:rFonts w:ascii="Times New Roman" w:hAnsi="Times New Roman" w:cs="Times New Roman"/>
          <w:sz w:val="28"/>
          <w:szCs w:val="28"/>
        </w:rPr>
        <w:t>ка-</w:t>
      </w:r>
      <w:r w:rsidR="00F22BE5" w:rsidRPr="00D403B5">
        <w:rPr>
          <w:rFonts w:ascii="Times New Roman" w:hAnsi="Times New Roman" w:cs="Times New Roman"/>
          <w:sz w:val="28"/>
          <w:szCs w:val="28"/>
        </w:rPr>
        <w:t>Жужа»</w:t>
      </w:r>
      <w:r w:rsidRPr="00D403B5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</w:t>
      </w:r>
      <w:r w:rsidR="00777E61">
        <w:rPr>
          <w:rFonts w:ascii="Times New Roman" w:hAnsi="Times New Roman" w:cs="Times New Roman"/>
          <w:sz w:val="28"/>
          <w:szCs w:val="28"/>
        </w:rPr>
        <w:t xml:space="preserve">                 </w:t>
      </w:r>
      <w:r w:rsidRPr="00D403B5">
        <w:rPr>
          <w:rFonts w:ascii="Times New Roman" w:hAnsi="Times New Roman" w:cs="Times New Roman"/>
          <w:sz w:val="28"/>
          <w:szCs w:val="28"/>
        </w:rPr>
        <w:t xml:space="preserve">  3.</w:t>
      </w:r>
      <w:r w:rsidR="00F22BE5" w:rsidRPr="00D403B5">
        <w:rPr>
          <w:rFonts w:ascii="Times New Roman" w:hAnsi="Times New Roman" w:cs="Times New Roman"/>
          <w:sz w:val="28"/>
          <w:szCs w:val="28"/>
        </w:rPr>
        <w:t>Игра «На что похоже?»</w:t>
      </w:r>
    </w:p>
    <w:p w14:paraId="010AA399" w14:textId="77777777" w:rsidR="00F22BE5" w:rsidRPr="00D403B5" w:rsidRDefault="00F22BE5" w:rsidP="00110C31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D403B5">
        <w:rPr>
          <w:rFonts w:ascii="Times New Roman" w:hAnsi="Times New Roman" w:cs="Times New Roman"/>
          <w:b/>
          <w:sz w:val="28"/>
          <w:szCs w:val="28"/>
        </w:rPr>
        <w:t>Январь</w:t>
      </w:r>
    </w:p>
    <w:p w14:paraId="1032D25E" w14:textId="77777777" w:rsidR="0069159F" w:rsidRPr="00D403B5" w:rsidRDefault="00110C31" w:rsidP="00FE7A8B">
      <w:pPr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D403B5">
        <w:rPr>
          <w:rFonts w:ascii="Times New Roman" w:hAnsi="Times New Roman" w:cs="Times New Roman"/>
          <w:b/>
          <w:sz w:val="28"/>
          <w:szCs w:val="28"/>
        </w:rPr>
        <w:t>17.</w:t>
      </w:r>
      <w:proofErr w:type="gramStart"/>
      <w:r w:rsidRPr="00D403B5">
        <w:rPr>
          <w:rFonts w:ascii="Times New Roman" w:hAnsi="Times New Roman" w:cs="Times New Roman"/>
          <w:b/>
          <w:sz w:val="28"/>
          <w:szCs w:val="28"/>
        </w:rPr>
        <w:t>нед.</w:t>
      </w:r>
      <w:r w:rsidR="00F22BE5" w:rsidRPr="00D403B5">
        <w:rPr>
          <w:rFonts w:ascii="Times New Roman" w:hAnsi="Times New Roman" w:cs="Times New Roman"/>
          <w:b/>
          <w:sz w:val="28"/>
          <w:szCs w:val="28"/>
        </w:rPr>
        <w:t>Тема</w:t>
      </w:r>
      <w:proofErr w:type="gramEnd"/>
      <w:r w:rsidR="00F22BE5" w:rsidRPr="00D403B5">
        <w:rPr>
          <w:rFonts w:ascii="Times New Roman" w:hAnsi="Times New Roman" w:cs="Times New Roman"/>
          <w:b/>
          <w:sz w:val="28"/>
          <w:szCs w:val="28"/>
        </w:rPr>
        <w:t>:</w:t>
      </w:r>
      <w:r w:rsidR="00122B88">
        <w:rPr>
          <w:rFonts w:ascii="Times New Roman" w:hAnsi="Times New Roman" w:cs="Times New Roman"/>
          <w:sz w:val="28"/>
          <w:szCs w:val="28"/>
        </w:rPr>
        <w:t>«Квадрат-</w:t>
      </w:r>
      <w:r w:rsidR="0069159F" w:rsidRPr="00D403B5">
        <w:rPr>
          <w:rFonts w:ascii="Times New Roman" w:hAnsi="Times New Roman" w:cs="Times New Roman"/>
          <w:sz w:val="28"/>
          <w:szCs w:val="28"/>
        </w:rPr>
        <w:t>двухцветный»</w:t>
      </w:r>
      <w:r w:rsidRPr="00D403B5">
        <w:rPr>
          <w:rFonts w:ascii="Times New Roman" w:hAnsi="Times New Roman" w:cs="Times New Roman"/>
          <w:sz w:val="28"/>
          <w:szCs w:val="28"/>
        </w:rPr>
        <w:t xml:space="preserve">                                       </w:t>
      </w:r>
      <w:r w:rsidR="00777E61">
        <w:rPr>
          <w:rFonts w:ascii="Times New Roman" w:hAnsi="Times New Roman" w:cs="Times New Roman"/>
          <w:sz w:val="28"/>
          <w:szCs w:val="28"/>
        </w:rPr>
        <w:t xml:space="preserve">                           </w:t>
      </w:r>
      <w:r w:rsidRPr="00D403B5">
        <w:rPr>
          <w:rFonts w:ascii="Times New Roman" w:hAnsi="Times New Roman" w:cs="Times New Roman"/>
          <w:sz w:val="28"/>
          <w:szCs w:val="28"/>
        </w:rPr>
        <w:t>1.</w:t>
      </w:r>
      <w:r w:rsidR="0069159F" w:rsidRPr="00D403B5">
        <w:rPr>
          <w:rFonts w:ascii="Times New Roman" w:hAnsi="Times New Roman" w:cs="Times New Roman"/>
          <w:sz w:val="28"/>
          <w:szCs w:val="28"/>
        </w:rPr>
        <w:t>Обучать детей самостоятельно рассказывать сказку и конструировать по схемам все фигуры;</w:t>
      </w:r>
      <w:r w:rsidRPr="00D403B5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</w:t>
      </w:r>
      <w:r w:rsidR="00777E61">
        <w:rPr>
          <w:rFonts w:ascii="Times New Roman" w:hAnsi="Times New Roman" w:cs="Times New Roman"/>
          <w:sz w:val="28"/>
          <w:szCs w:val="28"/>
        </w:rPr>
        <w:t xml:space="preserve">                                  </w:t>
      </w:r>
      <w:r w:rsidR="0069159F" w:rsidRPr="00D403B5">
        <w:rPr>
          <w:rFonts w:ascii="Times New Roman" w:hAnsi="Times New Roman" w:cs="Times New Roman"/>
          <w:sz w:val="28"/>
          <w:szCs w:val="28"/>
        </w:rPr>
        <w:t xml:space="preserve">2.Игра </w:t>
      </w:r>
      <w:r w:rsidR="0069159F" w:rsidRPr="00D403B5">
        <w:rPr>
          <w:rFonts w:ascii="Times New Roman" w:hAnsi="Times New Roman" w:cs="Times New Roman"/>
          <w:sz w:val="28"/>
          <w:szCs w:val="28"/>
        </w:rPr>
        <w:lastRenderedPageBreak/>
        <w:t>«Птичка», «Мышка», «Ёжик»</w:t>
      </w:r>
      <w:r w:rsidRPr="00D403B5">
        <w:rPr>
          <w:rFonts w:ascii="Times New Roman" w:hAnsi="Times New Roman" w:cs="Times New Roman"/>
          <w:sz w:val="28"/>
          <w:szCs w:val="28"/>
        </w:rPr>
        <w:t xml:space="preserve">                                              </w:t>
      </w:r>
      <w:r w:rsidR="00777E61">
        <w:rPr>
          <w:rFonts w:ascii="Times New Roman" w:hAnsi="Times New Roman" w:cs="Times New Roman"/>
          <w:sz w:val="28"/>
          <w:szCs w:val="28"/>
        </w:rPr>
        <w:t xml:space="preserve">                     </w:t>
      </w:r>
      <w:r w:rsidRPr="00D403B5">
        <w:rPr>
          <w:rFonts w:ascii="Times New Roman" w:hAnsi="Times New Roman" w:cs="Times New Roman"/>
          <w:sz w:val="28"/>
          <w:szCs w:val="28"/>
        </w:rPr>
        <w:t xml:space="preserve"> </w:t>
      </w:r>
      <w:r w:rsidR="00172A1C">
        <w:rPr>
          <w:rFonts w:ascii="Times New Roman" w:hAnsi="Times New Roman" w:cs="Times New Roman"/>
          <w:sz w:val="28"/>
          <w:szCs w:val="28"/>
        </w:rPr>
        <w:t>3. «</w:t>
      </w:r>
      <w:r w:rsidR="0069159F" w:rsidRPr="00D403B5">
        <w:rPr>
          <w:rFonts w:ascii="Times New Roman" w:hAnsi="Times New Roman" w:cs="Times New Roman"/>
          <w:sz w:val="28"/>
          <w:szCs w:val="28"/>
        </w:rPr>
        <w:t>Моя сказка» - учить сочинять сказку</w:t>
      </w:r>
    </w:p>
    <w:p w14:paraId="08BD12F4" w14:textId="77777777" w:rsidR="00EE7494" w:rsidRPr="00D403B5" w:rsidRDefault="0069159F" w:rsidP="00FE7A8B">
      <w:pPr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D403B5">
        <w:rPr>
          <w:rFonts w:ascii="Times New Roman" w:hAnsi="Times New Roman" w:cs="Times New Roman"/>
          <w:b/>
          <w:sz w:val="28"/>
          <w:szCs w:val="28"/>
        </w:rPr>
        <w:t>18</w:t>
      </w:r>
      <w:r w:rsidR="00110C31" w:rsidRPr="00D403B5">
        <w:rPr>
          <w:rFonts w:ascii="Times New Roman" w:hAnsi="Times New Roman" w:cs="Times New Roman"/>
          <w:b/>
          <w:sz w:val="28"/>
          <w:szCs w:val="28"/>
        </w:rPr>
        <w:t>.</w:t>
      </w:r>
      <w:proofErr w:type="gramStart"/>
      <w:r w:rsidR="00110C31" w:rsidRPr="00D403B5">
        <w:rPr>
          <w:rFonts w:ascii="Times New Roman" w:hAnsi="Times New Roman" w:cs="Times New Roman"/>
          <w:b/>
          <w:sz w:val="28"/>
          <w:szCs w:val="28"/>
        </w:rPr>
        <w:t>нед.</w:t>
      </w:r>
      <w:r w:rsidRPr="00D403B5">
        <w:rPr>
          <w:rFonts w:ascii="Times New Roman" w:hAnsi="Times New Roman" w:cs="Times New Roman"/>
          <w:b/>
          <w:sz w:val="28"/>
          <w:szCs w:val="28"/>
        </w:rPr>
        <w:t>Тема</w:t>
      </w:r>
      <w:proofErr w:type="gramEnd"/>
      <w:r w:rsidRPr="00D403B5">
        <w:rPr>
          <w:rFonts w:ascii="Times New Roman" w:hAnsi="Times New Roman" w:cs="Times New Roman"/>
          <w:b/>
          <w:sz w:val="28"/>
          <w:szCs w:val="28"/>
        </w:rPr>
        <w:t>:</w:t>
      </w:r>
      <w:r w:rsidRPr="00D403B5">
        <w:rPr>
          <w:rFonts w:ascii="Times New Roman" w:hAnsi="Times New Roman" w:cs="Times New Roman"/>
          <w:sz w:val="28"/>
          <w:szCs w:val="28"/>
        </w:rPr>
        <w:t xml:space="preserve"> </w:t>
      </w:r>
      <w:r w:rsidR="00087CE0" w:rsidRPr="00D403B5">
        <w:rPr>
          <w:rFonts w:ascii="Times New Roman" w:hAnsi="Times New Roman" w:cs="Times New Roman"/>
          <w:sz w:val="28"/>
          <w:szCs w:val="28"/>
        </w:rPr>
        <w:t xml:space="preserve">Эталоны формы (фонарики)                                 </w:t>
      </w:r>
      <w:r w:rsidR="00777E61">
        <w:rPr>
          <w:rFonts w:ascii="Times New Roman" w:hAnsi="Times New Roman" w:cs="Times New Roman"/>
          <w:sz w:val="28"/>
          <w:szCs w:val="28"/>
        </w:rPr>
        <w:t xml:space="preserve">                       </w:t>
      </w:r>
      <w:r w:rsidR="00087CE0" w:rsidRPr="00D403B5">
        <w:rPr>
          <w:rFonts w:ascii="Times New Roman" w:hAnsi="Times New Roman" w:cs="Times New Roman"/>
          <w:sz w:val="28"/>
          <w:szCs w:val="28"/>
        </w:rPr>
        <w:t xml:space="preserve"> </w:t>
      </w:r>
      <w:r w:rsidRPr="00D403B5">
        <w:rPr>
          <w:rFonts w:ascii="Times New Roman" w:hAnsi="Times New Roman" w:cs="Times New Roman"/>
          <w:sz w:val="28"/>
          <w:szCs w:val="28"/>
        </w:rPr>
        <w:t xml:space="preserve">1.Обучать детей работать на </w:t>
      </w:r>
      <w:proofErr w:type="spellStart"/>
      <w:r w:rsidRPr="00D403B5">
        <w:rPr>
          <w:rFonts w:ascii="Times New Roman" w:hAnsi="Times New Roman" w:cs="Times New Roman"/>
          <w:sz w:val="28"/>
          <w:szCs w:val="28"/>
        </w:rPr>
        <w:t>ковро</w:t>
      </w:r>
      <w:r w:rsidR="00EE7494" w:rsidRPr="00D403B5">
        <w:rPr>
          <w:rFonts w:ascii="Times New Roman" w:hAnsi="Times New Roman" w:cs="Times New Roman"/>
          <w:sz w:val="28"/>
          <w:szCs w:val="28"/>
        </w:rPr>
        <w:t>графе</w:t>
      </w:r>
      <w:proofErr w:type="spellEnd"/>
      <w:r w:rsidR="00EE7494" w:rsidRPr="00D403B5">
        <w:rPr>
          <w:rFonts w:ascii="Times New Roman" w:hAnsi="Times New Roman" w:cs="Times New Roman"/>
          <w:sz w:val="28"/>
          <w:szCs w:val="28"/>
        </w:rPr>
        <w:t>.</w:t>
      </w:r>
      <w:r w:rsidR="00087CE0" w:rsidRPr="00D403B5">
        <w:rPr>
          <w:rFonts w:ascii="Times New Roman" w:hAnsi="Times New Roman" w:cs="Times New Roman"/>
          <w:sz w:val="28"/>
          <w:szCs w:val="28"/>
        </w:rPr>
        <w:t xml:space="preserve">                                               </w:t>
      </w:r>
      <w:r w:rsidR="00110C31" w:rsidRPr="00D403B5">
        <w:rPr>
          <w:rFonts w:ascii="Times New Roman" w:hAnsi="Times New Roman" w:cs="Times New Roman"/>
          <w:sz w:val="28"/>
          <w:szCs w:val="28"/>
        </w:rPr>
        <w:t>2.</w:t>
      </w:r>
      <w:r w:rsidR="00EE7494" w:rsidRPr="00D403B5">
        <w:rPr>
          <w:rFonts w:ascii="Times New Roman" w:hAnsi="Times New Roman" w:cs="Times New Roman"/>
          <w:sz w:val="28"/>
          <w:szCs w:val="28"/>
        </w:rPr>
        <w:t>Развивать пространственные</w:t>
      </w:r>
      <w:r w:rsidR="00110C31" w:rsidRPr="00D403B5">
        <w:rPr>
          <w:rFonts w:ascii="Times New Roman" w:hAnsi="Times New Roman" w:cs="Times New Roman"/>
          <w:sz w:val="28"/>
          <w:szCs w:val="28"/>
        </w:rPr>
        <w:t xml:space="preserve"> отношения                                          </w:t>
      </w:r>
      <w:proofErr w:type="gramStart"/>
      <w:r w:rsidR="00110C31" w:rsidRPr="00D403B5">
        <w:rPr>
          <w:rFonts w:ascii="Times New Roman" w:hAnsi="Times New Roman" w:cs="Times New Roman"/>
          <w:sz w:val="28"/>
          <w:szCs w:val="28"/>
        </w:rPr>
        <w:t>3.</w:t>
      </w:r>
      <w:r w:rsidR="00EE7494" w:rsidRPr="00D403B5">
        <w:rPr>
          <w:rFonts w:ascii="Times New Roman" w:hAnsi="Times New Roman" w:cs="Times New Roman"/>
          <w:sz w:val="28"/>
          <w:szCs w:val="28"/>
        </w:rPr>
        <w:t>Иг</w:t>
      </w:r>
      <w:r w:rsidR="00110C31" w:rsidRPr="00D403B5">
        <w:rPr>
          <w:rFonts w:ascii="Times New Roman" w:hAnsi="Times New Roman" w:cs="Times New Roman"/>
          <w:sz w:val="28"/>
          <w:szCs w:val="28"/>
        </w:rPr>
        <w:t>ра</w:t>
      </w:r>
      <w:proofErr w:type="gramEnd"/>
      <w:r w:rsidR="00110C31" w:rsidRPr="00D403B5">
        <w:rPr>
          <w:rFonts w:ascii="Times New Roman" w:hAnsi="Times New Roman" w:cs="Times New Roman"/>
          <w:sz w:val="28"/>
          <w:szCs w:val="28"/>
        </w:rPr>
        <w:t xml:space="preserve">«Лев, </w:t>
      </w:r>
      <w:r w:rsidR="00EE7494" w:rsidRPr="00D403B5">
        <w:rPr>
          <w:rFonts w:ascii="Times New Roman" w:hAnsi="Times New Roman" w:cs="Times New Roman"/>
          <w:sz w:val="28"/>
          <w:szCs w:val="28"/>
        </w:rPr>
        <w:t>Пав</w:t>
      </w:r>
      <w:r w:rsidR="00110C31" w:rsidRPr="00D403B5">
        <w:rPr>
          <w:rFonts w:ascii="Times New Roman" w:hAnsi="Times New Roman" w:cs="Times New Roman"/>
          <w:sz w:val="28"/>
          <w:szCs w:val="28"/>
        </w:rPr>
        <w:t xml:space="preserve">лин»                                                                         </w:t>
      </w:r>
      <w:r w:rsidR="00777E61">
        <w:rPr>
          <w:rFonts w:ascii="Times New Roman" w:hAnsi="Times New Roman" w:cs="Times New Roman"/>
          <w:sz w:val="28"/>
          <w:szCs w:val="28"/>
        </w:rPr>
        <w:t xml:space="preserve">      </w:t>
      </w:r>
      <w:r w:rsidR="00110C31" w:rsidRPr="00D403B5">
        <w:rPr>
          <w:rFonts w:ascii="Times New Roman" w:hAnsi="Times New Roman" w:cs="Times New Roman"/>
          <w:sz w:val="28"/>
          <w:szCs w:val="28"/>
        </w:rPr>
        <w:t>4.</w:t>
      </w:r>
      <w:r w:rsidR="00EE7494" w:rsidRPr="00D403B5">
        <w:rPr>
          <w:rFonts w:ascii="Times New Roman" w:hAnsi="Times New Roman" w:cs="Times New Roman"/>
          <w:sz w:val="28"/>
          <w:szCs w:val="28"/>
        </w:rPr>
        <w:t>Развивать количественные отноше</w:t>
      </w:r>
      <w:r w:rsidR="00110C31" w:rsidRPr="00D403B5">
        <w:rPr>
          <w:rFonts w:ascii="Times New Roman" w:hAnsi="Times New Roman" w:cs="Times New Roman"/>
          <w:sz w:val="28"/>
          <w:szCs w:val="28"/>
        </w:rPr>
        <w:t xml:space="preserve">ния                                         </w:t>
      </w:r>
      <w:r w:rsidR="00777E61">
        <w:rPr>
          <w:rFonts w:ascii="Times New Roman" w:hAnsi="Times New Roman" w:cs="Times New Roman"/>
          <w:sz w:val="28"/>
          <w:szCs w:val="28"/>
        </w:rPr>
        <w:t xml:space="preserve">                 </w:t>
      </w:r>
      <w:r w:rsidR="00110C31" w:rsidRPr="00D403B5">
        <w:rPr>
          <w:rFonts w:ascii="Times New Roman" w:hAnsi="Times New Roman" w:cs="Times New Roman"/>
          <w:sz w:val="28"/>
          <w:szCs w:val="28"/>
        </w:rPr>
        <w:t xml:space="preserve">  </w:t>
      </w:r>
      <w:r w:rsidR="00EE7494" w:rsidRPr="00D403B5">
        <w:rPr>
          <w:rFonts w:ascii="Times New Roman" w:hAnsi="Times New Roman" w:cs="Times New Roman"/>
          <w:sz w:val="28"/>
          <w:szCs w:val="28"/>
        </w:rPr>
        <w:t>5. Игра «Бусы»</w:t>
      </w:r>
    </w:p>
    <w:p w14:paraId="588CDF76" w14:textId="77777777" w:rsidR="00667125" w:rsidRPr="00D403B5" w:rsidRDefault="0069159F" w:rsidP="00FE7A8B">
      <w:pPr>
        <w:tabs>
          <w:tab w:val="left" w:pos="914"/>
        </w:tabs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D403B5">
        <w:rPr>
          <w:rFonts w:ascii="Times New Roman" w:hAnsi="Times New Roman" w:cs="Times New Roman"/>
          <w:b/>
          <w:sz w:val="28"/>
          <w:szCs w:val="28"/>
        </w:rPr>
        <w:t>19</w:t>
      </w:r>
      <w:r w:rsidR="00110C31" w:rsidRPr="00D403B5">
        <w:rPr>
          <w:rFonts w:ascii="Times New Roman" w:hAnsi="Times New Roman" w:cs="Times New Roman"/>
          <w:b/>
          <w:sz w:val="28"/>
          <w:szCs w:val="28"/>
        </w:rPr>
        <w:t>.</w:t>
      </w:r>
      <w:proofErr w:type="gramStart"/>
      <w:r w:rsidR="00110C31" w:rsidRPr="00D403B5">
        <w:rPr>
          <w:rFonts w:ascii="Times New Roman" w:hAnsi="Times New Roman" w:cs="Times New Roman"/>
          <w:b/>
          <w:sz w:val="28"/>
          <w:szCs w:val="28"/>
        </w:rPr>
        <w:t>нед.</w:t>
      </w:r>
      <w:r w:rsidRPr="00D403B5">
        <w:rPr>
          <w:rFonts w:ascii="Times New Roman" w:hAnsi="Times New Roman" w:cs="Times New Roman"/>
          <w:b/>
          <w:sz w:val="28"/>
          <w:szCs w:val="28"/>
        </w:rPr>
        <w:t>Тема</w:t>
      </w:r>
      <w:proofErr w:type="gramEnd"/>
      <w:r w:rsidRPr="00D403B5">
        <w:rPr>
          <w:rFonts w:ascii="Times New Roman" w:hAnsi="Times New Roman" w:cs="Times New Roman"/>
          <w:sz w:val="28"/>
          <w:szCs w:val="28"/>
        </w:rPr>
        <w:t>: Кораблик «Плюх- плюх»</w:t>
      </w:r>
      <w:r w:rsidR="00087CE0" w:rsidRPr="00D403B5">
        <w:rPr>
          <w:rFonts w:ascii="Times New Roman" w:hAnsi="Times New Roman" w:cs="Times New Roman"/>
          <w:sz w:val="28"/>
          <w:szCs w:val="28"/>
        </w:rPr>
        <w:t xml:space="preserve">                                         </w:t>
      </w:r>
      <w:r w:rsidR="00777E61">
        <w:rPr>
          <w:rFonts w:ascii="Times New Roman" w:hAnsi="Times New Roman" w:cs="Times New Roman"/>
          <w:sz w:val="28"/>
          <w:szCs w:val="28"/>
        </w:rPr>
        <w:t xml:space="preserve">               </w:t>
      </w:r>
      <w:r w:rsidR="00EE7494" w:rsidRPr="00D403B5">
        <w:rPr>
          <w:rFonts w:ascii="Times New Roman" w:hAnsi="Times New Roman" w:cs="Times New Roman"/>
          <w:sz w:val="28"/>
          <w:szCs w:val="28"/>
        </w:rPr>
        <w:t>1.Развитие сенсорных спо</w:t>
      </w:r>
      <w:r w:rsidR="00087CE0" w:rsidRPr="00D403B5">
        <w:rPr>
          <w:rFonts w:ascii="Times New Roman" w:hAnsi="Times New Roman" w:cs="Times New Roman"/>
          <w:sz w:val="28"/>
          <w:szCs w:val="28"/>
        </w:rPr>
        <w:t xml:space="preserve">собностей, мелкой моторики рук.            </w:t>
      </w:r>
      <w:r w:rsidR="00777E61">
        <w:rPr>
          <w:rFonts w:ascii="Times New Roman" w:hAnsi="Times New Roman" w:cs="Times New Roman"/>
          <w:sz w:val="28"/>
          <w:szCs w:val="28"/>
        </w:rPr>
        <w:t xml:space="preserve">                 </w:t>
      </w:r>
      <w:r w:rsidR="00087CE0" w:rsidRPr="00D403B5">
        <w:rPr>
          <w:rFonts w:ascii="Times New Roman" w:hAnsi="Times New Roman" w:cs="Times New Roman"/>
          <w:sz w:val="28"/>
          <w:szCs w:val="28"/>
        </w:rPr>
        <w:t xml:space="preserve"> </w:t>
      </w:r>
      <w:r w:rsidR="00EE7494" w:rsidRPr="00D403B5">
        <w:rPr>
          <w:rFonts w:ascii="Times New Roman" w:hAnsi="Times New Roman" w:cs="Times New Roman"/>
          <w:sz w:val="28"/>
          <w:szCs w:val="28"/>
        </w:rPr>
        <w:t>2. Игра «Флажки»</w:t>
      </w:r>
    </w:p>
    <w:p w14:paraId="2F6598A2" w14:textId="77777777" w:rsidR="0069159F" w:rsidRPr="00D403B5" w:rsidRDefault="005448A1" w:rsidP="00FE7A8B">
      <w:pPr>
        <w:pStyle w:val="a5"/>
        <w:tabs>
          <w:tab w:val="left" w:pos="914"/>
        </w:tabs>
        <w:ind w:left="0" w:firstLine="567"/>
        <w:jc w:val="both"/>
        <w:rPr>
          <w:rFonts w:ascii="Times New Roman" w:hAnsi="Times New Roman" w:cs="Times New Roman"/>
          <w:b/>
          <w:sz w:val="28"/>
          <w:szCs w:val="28"/>
        </w:rPr>
      </w:pPr>
      <w:r w:rsidRPr="00D403B5">
        <w:rPr>
          <w:rFonts w:ascii="Times New Roman" w:hAnsi="Times New Roman" w:cs="Times New Roman"/>
          <w:b/>
          <w:sz w:val="28"/>
          <w:szCs w:val="28"/>
        </w:rPr>
        <w:t>20.н</w:t>
      </w:r>
      <w:r w:rsidR="0069159F" w:rsidRPr="00D403B5">
        <w:rPr>
          <w:rFonts w:ascii="Times New Roman" w:hAnsi="Times New Roman" w:cs="Times New Roman"/>
          <w:b/>
          <w:sz w:val="28"/>
          <w:szCs w:val="28"/>
        </w:rPr>
        <w:t>ед. Тема</w:t>
      </w:r>
      <w:r w:rsidR="0069159F" w:rsidRPr="00D403B5">
        <w:rPr>
          <w:rFonts w:ascii="Times New Roman" w:hAnsi="Times New Roman" w:cs="Times New Roman"/>
          <w:sz w:val="28"/>
          <w:szCs w:val="28"/>
        </w:rPr>
        <w:t>: «Кораблик «Брызг-брызг»</w:t>
      </w:r>
    </w:p>
    <w:p w14:paraId="679D4A14" w14:textId="77777777" w:rsidR="00667125" w:rsidRPr="00FE7A8B" w:rsidRDefault="00FD1DE6" w:rsidP="00FE7A8B">
      <w:pPr>
        <w:pStyle w:val="a5"/>
        <w:tabs>
          <w:tab w:val="left" w:pos="914"/>
        </w:tabs>
        <w:ind w:left="0"/>
        <w:jc w:val="both"/>
        <w:rPr>
          <w:rFonts w:ascii="Times New Roman" w:hAnsi="Times New Roman" w:cs="Times New Roman"/>
          <w:sz w:val="28"/>
          <w:szCs w:val="28"/>
        </w:rPr>
      </w:pPr>
      <w:r w:rsidRPr="00D403B5">
        <w:rPr>
          <w:rFonts w:ascii="Times New Roman" w:hAnsi="Times New Roman" w:cs="Times New Roman"/>
          <w:sz w:val="28"/>
          <w:szCs w:val="28"/>
        </w:rPr>
        <w:t>1.</w:t>
      </w:r>
      <w:r w:rsidR="00667125" w:rsidRPr="00D403B5">
        <w:rPr>
          <w:rFonts w:ascii="Times New Roman" w:hAnsi="Times New Roman" w:cs="Times New Roman"/>
          <w:sz w:val="28"/>
          <w:szCs w:val="28"/>
        </w:rPr>
        <w:t>Учить определению высоты мачт, порядковый счёт; количественный счёт; соотнесение цифры и количества, знакомство с условной меркой; определен</w:t>
      </w:r>
      <w:r w:rsidR="00FE7A8B">
        <w:rPr>
          <w:rFonts w:ascii="Times New Roman" w:hAnsi="Times New Roman" w:cs="Times New Roman"/>
          <w:sz w:val="28"/>
          <w:szCs w:val="28"/>
        </w:rPr>
        <w:t>ие пространственных отношений (</w:t>
      </w:r>
      <w:r w:rsidR="00667125" w:rsidRPr="00D403B5">
        <w:rPr>
          <w:rFonts w:ascii="Times New Roman" w:hAnsi="Times New Roman" w:cs="Times New Roman"/>
          <w:sz w:val="28"/>
          <w:szCs w:val="28"/>
        </w:rPr>
        <w:t>1-3).</w:t>
      </w:r>
      <w:r w:rsidR="00FE7A8B">
        <w:rPr>
          <w:rFonts w:ascii="Times New Roman" w:hAnsi="Times New Roman" w:cs="Times New Roman"/>
          <w:sz w:val="28"/>
          <w:szCs w:val="28"/>
        </w:rPr>
        <w:t xml:space="preserve">                                          </w:t>
      </w:r>
      <w:r w:rsidRPr="00FE7A8B">
        <w:rPr>
          <w:rFonts w:ascii="Times New Roman" w:hAnsi="Times New Roman" w:cs="Times New Roman"/>
          <w:sz w:val="28"/>
          <w:szCs w:val="28"/>
        </w:rPr>
        <w:t>2.</w:t>
      </w:r>
      <w:r w:rsidR="00667125" w:rsidRPr="00FE7A8B">
        <w:rPr>
          <w:rFonts w:ascii="Times New Roman" w:hAnsi="Times New Roman" w:cs="Times New Roman"/>
          <w:sz w:val="28"/>
          <w:szCs w:val="28"/>
        </w:rPr>
        <w:t xml:space="preserve">Игра «Ищем </w:t>
      </w:r>
      <w:proofErr w:type="gramStart"/>
      <w:r w:rsidR="00667125" w:rsidRPr="00FE7A8B">
        <w:rPr>
          <w:rFonts w:ascii="Times New Roman" w:hAnsi="Times New Roman" w:cs="Times New Roman"/>
          <w:sz w:val="28"/>
          <w:szCs w:val="28"/>
        </w:rPr>
        <w:t>мачты»</w:t>
      </w:r>
      <w:r w:rsidR="00FE7A8B">
        <w:rPr>
          <w:rFonts w:ascii="Times New Roman" w:hAnsi="Times New Roman" w:cs="Times New Roman"/>
          <w:sz w:val="28"/>
          <w:szCs w:val="28"/>
        </w:rPr>
        <w:t xml:space="preserve">   </w:t>
      </w:r>
      <w:proofErr w:type="gramEnd"/>
      <w:r w:rsidR="00FE7A8B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   </w:t>
      </w:r>
      <w:r w:rsidRPr="00FE7A8B">
        <w:rPr>
          <w:rFonts w:ascii="Times New Roman" w:hAnsi="Times New Roman" w:cs="Times New Roman"/>
          <w:sz w:val="28"/>
          <w:szCs w:val="28"/>
        </w:rPr>
        <w:t>3.</w:t>
      </w:r>
      <w:r w:rsidR="000A780D" w:rsidRPr="00FE7A8B">
        <w:rPr>
          <w:rFonts w:ascii="Times New Roman" w:hAnsi="Times New Roman" w:cs="Times New Roman"/>
          <w:sz w:val="28"/>
          <w:szCs w:val="28"/>
        </w:rPr>
        <w:t xml:space="preserve"> </w:t>
      </w:r>
      <w:r w:rsidR="00667125" w:rsidRPr="00FE7A8B">
        <w:rPr>
          <w:rFonts w:ascii="Times New Roman" w:hAnsi="Times New Roman" w:cs="Times New Roman"/>
          <w:sz w:val="28"/>
          <w:szCs w:val="28"/>
        </w:rPr>
        <w:t>Игра «Радуга»</w:t>
      </w:r>
    </w:p>
    <w:p w14:paraId="182FC932" w14:textId="77777777" w:rsidR="0069159F" w:rsidRPr="00D403B5" w:rsidRDefault="00667125" w:rsidP="00D403B5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D403B5">
        <w:rPr>
          <w:rFonts w:ascii="Times New Roman" w:hAnsi="Times New Roman" w:cs="Times New Roman"/>
          <w:b/>
          <w:sz w:val="28"/>
          <w:szCs w:val="28"/>
        </w:rPr>
        <w:t>Февраль</w:t>
      </w:r>
    </w:p>
    <w:p w14:paraId="7C46342A" w14:textId="77777777" w:rsidR="00667125" w:rsidRPr="00D403B5" w:rsidRDefault="00D403B5" w:rsidP="00FE7A8B">
      <w:pPr>
        <w:pStyle w:val="a5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D403B5">
        <w:rPr>
          <w:rFonts w:ascii="Times New Roman" w:hAnsi="Times New Roman" w:cs="Times New Roman"/>
          <w:b/>
          <w:sz w:val="28"/>
          <w:szCs w:val="28"/>
        </w:rPr>
        <w:t>21.</w:t>
      </w:r>
      <w:r w:rsidR="000A780D" w:rsidRPr="00D403B5">
        <w:rPr>
          <w:rFonts w:ascii="Times New Roman" w:hAnsi="Times New Roman" w:cs="Times New Roman"/>
          <w:b/>
          <w:sz w:val="28"/>
          <w:szCs w:val="28"/>
        </w:rPr>
        <w:t>н</w:t>
      </w:r>
      <w:r w:rsidR="00667125" w:rsidRPr="00D403B5">
        <w:rPr>
          <w:rFonts w:ascii="Times New Roman" w:hAnsi="Times New Roman" w:cs="Times New Roman"/>
          <w:b/>
          <w:sz w:val="28"/>
          <w:szCs w:val="28"/>
        </w:rPr>
        <w:t>ед. Тема:</w:t>
      </w:r>
      <w:r w:rsidR="00667125" w:rsidRPr="00D403B5">
        <w:rPr>
          <w:rFonts w:ascii="Times New Roman" w:hAnsi="Times New Roman" w:cs="Times New Roman"/>
          <w:sz w:val="28"/>
          <w:szCs w:val="28"/>
        </w:rPr>
        <w:t xml:space="preserve"> «Квадрат </w:t>
      </w:r>
      <w:proofErr w:type="spellStart"/>
      <w:r w:rsidR="00667125" w:rsidRPr="00D403B5">
        <w:rPr>
          <w:rFonts w:ascii="Times New Roman" w:hAnsi="Times New Roman" w:cs="Times New Roman"/>
          <w:sz w:val="28"/>
          <w:szCs w:val="28"/>
        </w:rPr>
        <w:t>Воскобовича</w:t>
      </w:r>
      <w:proofErr w:type="spellEnd"/>
      <w:r w:rsidR="00667125" w:rsidRPr="00D403B5">
        <w:rPr>
          <w:rFonts w:ascii="Times New Roman" w:hAnsi="Times New Roman" w:cs="Times New Roman"/>
          <w:sz w:val="28"/>
          <w:szCs w:val="28"/>
        </w:rPr>
        <w:t xml:space="preserve">» (двухцветный)  </w:t>
      </w:r>
    </w:p>
    <w:p w14:paraId="2C4C2785" w14:textId="77777777" w:rsidR="00667125" w:rsidRPr="00D403B5" w:rsidRDefault="00FD1DE6" w:rsidP="00110C31">
      <w:pPr>
        <w:pStyle w:val="a5"/>
        <w:ind w:left="0"/>
        <w:jc w:val="both"/>
        <w:rPr>
          <w:rFonts w:ascii="Times New Roman" w:hAnsi="Times New Roman" w:cs="Times New Roman"/>
          <w:sz w:val="28"/>
          <w:szCs w:val="28"/>
        </w:rPr>
      </w:pPr>
      <w:r w:rsidRPr="00D403B5">
        <w:rPr>
          <w:rFonts w:ascii="Times New Roman" w:hAnsi="Times New Roman" w:cs="Times New Roman"/>
          <w:sz w:val="28"/>
          <w:szCs w:val="28"/>
        </w:rPr>
        <w:t>1.</w:t>
      </w:r>
      <w:r w:rsidR="000A780D" w:rsidRPr="00D403B5">
        <w:rPr>
          <w:rFonts w:ascii="Times New Roman" w:hAnsi="Times New Roman" w:cs="Times New Roman"/>
          <w:sz w:val="28"/>
          <w:szCs w:val="28"/>
        </w:rPr>
        <w:t xml:space="preserve"> </w:t>
      </w:r>
      <w:r w:rsidR="00667125" w:rsidRPr="00D403B5">
        <w:rPr>
          <w:rFonts w:ascii="Times New Roman" w:hAnsi="Times New Roman" w:cs="Times New Roman"/>
          <w:sz w:val="28"/>
          <w:szCs w:val="28"/>
        </w:rPr>
        <w:t>Продолжать развивать умение выкладывать фигуры</w:t>
      </w:r>
    </w:p>
    <w:p w14:paraId="0094E154" w14:textId="77777777" w:rsidR="00667125" w:rsidRPr="00D403B5" w:rsidRDefault="00FD1DE6" w:rsidP="00110C31">
      <w:pPr>
        <w:pStyle w:val="a5"/>
        <w:ind w:left="0"/>
        <w:jc w:val="both"/>
        <w:rPr>
          <w:rFonts w:ascii="Times New Roman" w:hAnsi="Times New Roman" w:cs="Times New Roman"/>
          <w:sz w:val="28"/>
          <w:szCs w:val="28"/>
        </w:rPr>
      </w:pPr>
      <w:r w:rsidRPr="00D403B5">
        <w:rPr>
          <w:rFonts w:ascii="Times New Roman" w:hAnsi="Times New Roman" w:cs="Times New Roman"/>
          <w:sz w:val="28"/>
          <w:szCs w:val="28"/>
        </w:rPr>
        <w:t>2.</w:t>
      </w:r>
      <w:r w:rsidR="000A780D" w:rsidRPr="00D403B5">
        <w:rPr>
          <w:rFonts w:ascii="Times New Roman" w:hAnsi="Times New Roman" w:cs="Times New Roman"/>
          <w:sz w:val="28"/>
          <w:szCs w:val="28"/>
        </w:rPr>
        <w:t xml:space="preserve"> </w:t>
      </w:r>
      <w:r w:rsidR="00667125" w:rsidRPr="00D403B5">
        <w:rPr>
          <w:rFonts w:ascii="Times New Roman" w:hAnsi="Times New Roman" w:cs="Times New Roman"/>
          <w:sz w:val="28"/>
          <w:szCs w:val="28"/>
        </w:rPr>
        <w:t>Выкладывание фигур «Башмачок, лодочка, самолет»</w:t>
      </w:r>
    </w:p>
    <w:p w14:paraId="6A94F5FB" w14:textId="77777777" w:rsidR="00667125" w:rsidRPr="00D403B5" w:rsidRDefault="00FD1DE6" w:rsidP="00110C31">
      <w:pPr>
        <w:pStyle w:val="a5"/>
        <w:ind w:left="0"/>
        <w:jc w:val="both"/>
        <w:rPr>
          <w:rFonts w:ascii="Times New Roman" w:hAnsi="Times New Roman" w:cs="Times New Roman"/>
          <w:sz w:val="28"/>
          <w:szCs w:val="28"/>
        </w:rPr>
      </w:pPr>
      <w:r w:rsidRPr="00D403B5">
        <w:rPr>
          <w:rFonts w:ascii="Times New Roman" w:hAnsi="Times New Roman" w:cs="Times New Roman"/>
          <w:sz w:val="28"/>
          <w:szCs w:val="28"/>
        </w:rPr>
        <w:t>3.</w:t>
      </w:r>
      <w:r w:rsidR="00891DB4" w:rsidRPr="00D403B5">
        <w:rPr>
          <w:rFonts w:ascii="Times New Roman" w:hAnsi="Times New Roman" w:cs="Times New Roman"/>
          <w:sz w:val="28"/>
          <w:szCs w:val="28"/>
        </w:rPr>
        <w:t>Учит</w:t>
      </w:r>
      <w:r w:rsidRPr="00D403B5">
        <w:rPr>
          <w:rFonts w:ascii="Times New Roman" w:hAnsi="Times New Roman" w:cs="Times New Roman"/>
          <w:sz w:val="28"/>
          <w:szCs w:val="28"/>
        </w:rPr>
        <w:t>ь</w:t>
      </w:r>
      <w:r w:rsidR="00891DB4" w:rsidRPr="00D403B5">
        <w:rPr>
          <w:rFonts w:ascii="Times New Roman" w:hAnsi="Times New Roman" w:cs="Times New Roman"/>
          <w:sz w:val="28"/>
          <w:szCs w:val="28"/>
        </w:rPr>
        <w:t xml:space="preserve"> сочинять свою сказочную историю </w:t>
      </w:r>
      <w:r w:rsidR="00667125" w:rsidRPr="00D403B5">
        <w:rPr>
          <w:rFonts w:ascii="Times New Roman" w:hAnsi="Times New Roman" w:cs="Times New Roman"/>
          <w:sz w:val="28"/>
          <w:szCs w:val="28"/>
        </w:rPr>
        <w:t>«Волшеб</w:t>
      </w:r>
      <w:r w:rsidR="00891DB4" w:rsidRPr="00D403B5">
        <w:rPr>
          <w:rFonts w:ascii="Times New Roman" w:hAnsi="Times New Roman" w:cs="Times New Roman"/>
          <w:sz w:val="28"/>
          <w:szCs w:val="28"/>
        </w:rPr>
        <w:t>на</w:t>
      </w:r>
      <w:r w:rsidR="00667125" w:rsidRPr="00D403B5">
        <w:rPr>
          <w:rFonts w:ascii="Times New Roman" w:hAnsi="Times New Roman" w:cs="Times New Roman"/>
          <w:sz w:val="28"/>
          <w:szCs w:val="28"/>
        </w:rPr>
        <w:t>я сказка»</w:t>
      </w:r>
    </w:p>
    <w:p w14:paraId="6FAD8D4D" w14:textId="77777777" w:rsidR="00122B88" w:rsidRDefault="00122B88" w:rsidP="00D403B5">
      <w:pPr>
        <w:pStyle w:val="a5"/>
        <w:ind w:left="0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</w:p>
    <w:p w14:paraId="7012B696" w14:textId="77777777" w:rsidR="00667125" w:rsidRPr="00D403B5" w:rsidRDefault="00D403B5" w:rsidP="00FE7A8B">
      <w:pPr>
        <w:pStyle w:val="a5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D403B5">
        <w:rPr>
          <w:rFonts w:ascii="Times New Roman" w:hAnsi="Times New Roman" w:cs="Times New Roman"/>
          <w:b/>
          <w:sz w:val="28"/>
          <w:szCs w:val="28"/>
        </w:rPr>
        <w:t>22.</w:t>
      </w:r>
      <w:r w:rsidR="00FD1DE6" w:rsidRPr="00D403B5">
        <w:rPr>
          <w:rFonts w:ascii="Times New Roman" w:hAnsi="Times New Roman" w:cs="Times New Roman"/>
          <w:b/>
          <w:sz w:val="28"/>
          <w:szCs w:val="28"/>
        </w:rPr>
        <w:t>н</w:t>
      </w:r>
      <w:r w:rsidR="00667125" w:rsidRPr="00D403B5">
        <w:rPr>
          <w:rFonts w:ascii="Times New Roman" w:hAnsi="Times New Roman" w:cs="Times New Roman"/>
          <w:b/>
          <w:sz w:val="28"/>
          <w:szCs w:val="28"/>
        </w:rPr>
        <w:t>ед. Тема:</w:t>
      </w:r>
      <w:r w:rsidR="00667125" w:rsidRPr="00D403B5">
        <w:rPr>
          <w:rFonts w:ascii="Times New Roman" w:hAnsi="Times New Roman" w:cs="Times New Roman"/>
          <w:sz w:val="28"/>
          <w:szCs w:val="28"/>
        </w:rPr>
        <w:t xml:space="preserve"> «</w:t>
      </w:r>
      <w:proofErr w:type="spellStart"/>
      <w:r w:rsidR="00667125" w:rsidRPr="00D403B5">
        <w:rPr>
          <w:rFonts w:ascii="Times New Roman" w:hAnsi="Times New Roman" w:cs="Times New Roman"/>
          <w:sz w:val="28"/>
          <w:szCs w:val="28"/>
        </w:rPr>
        <w:t>Геоконт</w:t>
      </w:r>
      <w:proofErr w:type="spellEnd"/>
      <w:r w:rsidR="00667125" w:rsidRPr="00D403B5">
        <w:rPr>
          <w:rFonts w:ascii="Times New Roman" w:hAnsi="Times New Roman" w:cs="Times New Roman"/>
          <w:sz w:val="28"/>
          <w:szCs w:val="28"/>
        </w:rPr>
        <w:t>» (конструирование)</w:t>
      </w:r>
    </w:p>
    <w:p w14:paraId="18F37CD3" w14:textId="77777777" w:rsidR="00891DB4" w:rsidRPr="00D403B5" w:rsidRDefault="00FD1DE6" w:rsidP="00FD1DE6">
      <w:pPr>
        <w:pStyle w:val="a5"/>
        <w:ind w:left="0"/>
        <w:jc w:val="both"/>
        <w:rPr>
          <w:rFonts w:ascii="Times New Roman" w:hAnsi="Times New Roman" w:cs="Times New Roman"/>
          <w:sz w:val="28"/>
          <w:szCs w:val="28"/>
        </w:rPr>
      </w:pPr>
      <w:r w:rsidRPr="00D403B5">
        <w:rPr>
          <w:rFonts w:ascii="Times New Roman" w:hAnsi="Times New Roman" w:cs="Times New Roman"/>
          <w:sz w:val="28"/>
          <w:szCs w:val="28"/>
        </w:rPr>
        <w:t>1.</w:t>
      </w:r>
      <w:r w:rsidR="00891DB4" w:rsidRPr="00D403B5">
        <w:rPr>
          <w:rFonts w:ascii="Times New Roman" w:hAnsi="Times New Roman" w:cs="Times New Roman"/>
          <w:sz w:val="28"/>
          <w:szCs w:val="28"/>
        </w:rPr>
        <w:t>Освоение геометрических представлений, пространственных отношений, букв и цифр.</w:t>
      </w:r>
    </w:p>
    <w:p w14:paraId="50086685" w14:textId="77777777" w:rsidR="00891DB4" w:rsidRPr="00D403B5" w:rsidRDefault="00FD1DE6" w:rsidP="00FD1DE6">
      <w:pPr>
        <w:pStyle w:val="a5"/>
        <w:ind w:left="0"/>
        <w:jc w:val="both"/>
        <w:rPr>
          <w:rFonts w:ascii="Times New Roman" w:hAnsi="Times New Roman" w:cs="Times New Roman"/>
          <w:sz w:val="28"/>
          <w:szCs w:val="28"/>
        </w:rPr>
      </w:pPr>
      <w:r w:rsidRPr="00D403B5">
        <w:rPr>
          <w:rFonts w:ascii="Times New Roman" w:hAnsi="Times New Roman" w:cs="Times New Roman"/>
          <w:sz w:val="28"/>
          <w:szCs w:val="28"/>
        </w:rPr>
        <w:t>2.</w:t>
      </w:r>
      <w:r w:rsidR="00891DB4" w:rsidRPr="00D403B5">
        <w:rPr>
          <w:rFonts w:ascii="Times New Roman" w:hAnsi="Times New Roman" w:cs="Times New Roman"/>
          <w:sz w:val="28"/>
          <w:szCs w:val="28"/>
        </w:rPr>
        <w:t>Учить плести из паутинок разные четырёхугольники, треугольники, называть их</w:t>
      </w:r>
    </w:p>
    <w:p w14:paraId="6D51DB2C" w14:textId="77777777" w:rsidR="00891DB4" w:rsidRPr="00D403B5" w:rsidRDefault="00FD1DE6" w:rsidP="00FD1DE6">
      <w:pPr>
        <w:pStyle w:val="a5"/>
        <w:ind w:left="0"/>
        <w:jc w:val="both"/>
        <w:rPr>
          <w:rFonts w:ascii="Times New Roman" w:hAnsi="Times New Roman" w:cs="Times New Roman"/>
          <w:sz w:val="28"/>
          <w:szCs w:val="28"/>
        </w:rPr>
      </w:pPr>
      <w:r w:rsidRPr="00D403B5">
        <w:rPr>
          <w:rFonts w:ascii="Times New Roman" w:hAnsi="Times New Roman" w:cs="Times New Roman"/>
          <w:sz w:val="28"/>
          <w:szCs w:val="28"/>
        </w:rPr>
        <w:t>3.</w:t>
      </w:r>
      <w:r w:rsidR="00891DB4" w:rsidRPr="00D403B5">
        <w:rPr>
          <w:rFonts w:ascii="Times New Roman" w:hAnsi="Times New Roman" w:cs="Times New Roman"/>
          <w:sz w:val="28"/>
          <w:szCs w:val="28"/>
        </w:rPr>
        <w:t>Игра «Резинки – паутинки»</w:t>
      </w:r>
    </w:p>
    <w:p w14:paraId="3461EAE0" w14:textId="77777777" w:rsidR="00BE5598" w:rsidRDefault="00D403B5" w:rsidP="00FE7A8B">
      <w:pPr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D403B5">
        <w:rPr>
          <w:rFonts w:ascii="Times New Roman" w:hAnsi="Times New Roman" w:cs="Times New Roman"/>
          <w:b/>
          <w:sz w:val="28"/>
          <w:szCs w:val="28"/>
        </w:rPr>
        <w:t>23.</w:t>
      </w:r>
      <w:proofErr w:type="gramStart"/>
      <w:r w:rsidR="00FD1DE6" w:rsidRPr="00D403B5">
        <w:rPr>
          <w:rFonts w:ascii="Times New Roman" w:hAnsi="Times New Roman" w:cs="Times New Roman"/>
          <w:b/>
          <w:sz w:val="28"/>
          <w:szCs w:val="28"/>
        </w:rPr>
        <w:t>н</w:t>
      </w:r>
      <w:r w:rsidRPr="00D403B5">
        <w:rPr>
          <w:rFonts w:ascii="Times New Roman" w:hAnsi="Times New Roman" w:cs="Times New Roman"/>
          <w:b/>
          <w:sz w:val="28"/>
          <w:szCs w:val="28"/>
        </w:rPr>
        <w:t>ед.</w:t>
      </w:r>
      <w:r w:rsidR="00667125" w:rsidRPr="00D403B5">
        <w:rPr>
          <w:rFonts w:ascii="Times New Roman" w:hAnsi="Times New Roman" w:cs="Times New Roman"/>
          <w:b/>
          <w:sz w:val="28"/>
          <w:szCs w:val="28"/>
        </w:rPr>
        <w:t>Тема</w:t>
      </w:r>
      <w:proofErr w:type="gramEnd"/>
      <w:r w:rsidR="00667125" w:rsidRPr="00D403B5">
        <w:rPr>
          <w:rFonts w:ascii="Times New Roman" w:hAnsi="Times New Roman" w:cs="Times New Roman"/>
          <w:sz w:val="28"/>
          <w:szCs w:val="28"/>
        </w:rPr>
        <w:t>:</w:t>
      </w:r>
      <w:r w:rsidR="00891DB4" w:rsidRPr="00D403B5">
        <w:rPr>
          <w:rFonts w:ascii="Times New Roman" w:hAnsi="Times New Roman" w:cs="Times New Roman"/>
          <w:sz w:val="28"/>
          <w:szCs w:val="28"/>
        </w:rPr>
        <w:t xml:space="preserve">«Геоконт» </w:t>
      </w:r>
      <w:r w:rsidRPr="00D403B5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</w:t>
      </w:r>
    </w:p>
    <w:p w14:paraId="5CD0472C" w14:textId="77777777" w:rsidR="00BE5598" w:rsidRDefault="00D403B5" w:rsidP="00BE5598">
      <w:pPr>
        <w:jc w:val="both"/>
        <w:rPr>
          <w:rFonts w:ascii="Times New Roman" w:hAnsi="Times New Roman" w:cs="Times New Roman"/>
          <w:sz w:val="28"/>
          <w:szCs w:val="28"/>
        </w:rPr>
      </w:pPr>
      <w:r w:rsidRPr="00D403B5">
        <w:rPr>
          <w:rFonts w:ascii="Times New Roman" w:hAnsi="Times New Roman" w:cs="Times New Roman"/>
          <w:sz w:val="28"/>
          <w:szCs w:val="28"/>
        </w:rPr>
        <w:t xml:space="preserve">   </w:t>
      </w:r>
      <w:r w:rsidR="00FD1DE6" w:rsidRPr="00D403B5">
        <w:rPr>
          <w:rFonts w:ascii="Times New Roman" w:hAnsi="Times New Roman" w:cs="Times New Roman"/>
          <w:sz w:val="28"/>
          <w:szCs w:val="28"/>
        </w:rPr>
        <w:t>1.</w:t>
      </w:r>
      <w:r w:rsidR="00891DB4" w:rsidRPr="00D403B5">
        <w:rPr>
          <w:rFonts w:ascii="Times New Roman" w:hAnsi="Times New Roman" w:cs="Times New Roman"/>
          <w:sz w:val="28"/>
          <w:szCs w:val="28"/>
        </w:rPr>
        <w:t>Продолжать развивать творческие спо</w:t>
      </w:r>
      <w:r w:rsidRPr="00D403B5">
        <w:rPr>
          <w:rFonts w:ascii="Times New Roman" w:hAnsi="Times New Roman" w:cs="Times New Roman"/>
          <w:sz w:val="28"/>
          <w:szCs w:val="28"/>
        </w:rPr>
        <w:t xml:space="preserve">собности.                                </w:t>
      </w:r>
    </w:p>
    <w:p w14:paraId="72E965D2" w14:textId="77777777" w:rsidR="00BE5598" w:rsidRDefault="00D403B5" w:rsidP="00BE5598">
      <w:pPr>
        <w:jc w:val="both"/>
        <w:rPr>
          <w:rFonts w:ascii="Times New Roman" w:hAnsi="Times New Roman" w:cs="Times New Roman"/>
          <w:sz w:val="28"/>
          <w:szCs w:val="28"/>
        </w:rPr>
      </w:pPr>
      <w:r w:rsidRPr="00D403B5">
        <w:rPr>
          <w:rFonts w:ascii="Times New Roman" w:hAnsi="Times New Roman" w:cs="Times New Roman"/>
          <w:sz w:val="28"/>
          <w:szCs w:val="28"/>
        </w:rPr>
        <w:t xml:space="preserve"> </w:t>
      </w:r>
      <w:r w:rsidR="00FD1DE6" w:rsidRPr="00D403B5">
        <w:rPr>
          <w:rFonts w:ascii="Times New Roman" w:hAnsi="Times New Roman" w:cs="Times New Roman"/>
          <w:sz w:val="28"/>
          <w:szCs w:val="28"/>
        </w:rPr>
        <w:t>2.</w:t>
      </w:r>
      <w:r w:rsidR="00891DB4" w:rsidRPr="00D403B5">
        <w:rPr>
          <w:rFonts w:ascii="Times New Roman" w:hAnsi="Times New Roman" w:cs="Times New Roman"/>
          <w:sz w:val="28"/>
          <w:szCs w:val="28"/>
        </w:rPr>
        <w:t>Учить разделить прямоугольник на две, четыре равные части; конструирование различных сначала по образцу взрослого, затем по картинке и по собственному замыслу.</w:t>
      </w:r>
      <w:r w:rsidRPr="00D403B5">
        <w:rPr>
          <w:rFonts w:ascii="Times New Roman" w:hAnsi="Times New Roman" w:cs="Times New Roman"/>
          <w:sz w:val="28"/>
          <w:szCs w:val="28"/>
        </w:rPr>
        <w:t xml:space="preserve">                                   </w:t>
      </w:r>
      <w:r w:rsidR="00777E61">
        <w:rPr>
          <w:rFonts w:ascii="Times New Roman" w:hAnsi="Times New Roman" w:cs="Times New Roman"/>
          <w:sz w:val="28"/>
          <w:szCs w:val="28"/>
        </w:rPr>
        <w:t xml:space="preserve">                                               </w:t>
      </w:r>
    </w:p>
    <w:p w14:paraId="78522589" w14:textId="3D4749DD" w:rsidR="00667125" w:rsidRPr="00D403B5" w:rsidRDefault="00FD1DE6" w:rsidP="00BE5598">
      <w:pPr>
        <w:jc w:val="both"/>
        <w:rPr>
          <w:rFonts w:ascii="Times New Roman" w:hAnsi="Times New Roman" w:cs="Times New Roman"/>
          <w:sz w:val="28"/>
          <w:szCs w:val="28"/>
        </w:rPr>
      </w:pPr>
      <w:r w:rsidRPr="00D403B5">
        <w:rPr>
          <w:rFonts w:ascii="Times New Roman" w:hAnsi="Times New Roman" w:cs="Times New Roman"/>
          <w:sz w:val="28"/>
          <w:szCs w:val="28"/>
        </w:rPr>
        <w:lastRenderedPageBreak/>
        <w:t>3.</w:t>
      </w:r>
      <w:r w:rsidR="00667125" w:rsidRPr="00D403B5">
        <w:rPr>
          <w:rFonts w:ascii="Times New Roman" w:hAnsi="Times New Roman" w:cs="Times New Roman"/>
          <w:sz w:val="28"/>
          <w:szCs w:val="28"/>
        </w:rPr>
        <w:t>«</w:t>
      </w:r>
      <w:r w:rsidR="00891DB4" w:rsidRPr="00D403B5">
        <w:rPr>
          <w:rFonts w:ascii="Times New Roman" w:hAnsi="Times New Roman" w:cs="Times New Roman"/>
          <w:sz w:val="28"/>
          <w:szCs w:val="28"/>
        </w:rPr>
        <w:t>Резинки – Паутинки»</w:t>
      </w:r>
      <w:r w:rsidR="00122B88" w:rsidRPr="00122B88">
        <w:rPr>
          <w:rFonts w:ascii="Times New Roman" w:hAnsi="Times New Roman" w:cs="Times New Roman"/>
          <w:sz w:val="24"/>
          <w:szCs w:val="24"/>
        </w:rPr>
        <w:t xml:space="preserve"> </w:t>
      </w:r>
      <w:r w:rsidR="00122B88">
        <w:rPr>
          <w:rFonts w:ascii="Times New Roman" w:hAnsi="Times New Roman" w:cs="Times New Roman"/>
          <w:sz w:val="24"/>
          <w:szCs w:val="24"/>
        </w:rPr>
        <w:t xml:space="preserve">- </w:t>
      </w:r>
      <w:r w:rsidR="00122B88" w:rsidRPr="00122B88">
        <w:rPr>
          <w:rFonts w:ascii="Times New Roman" w:hAnsi="Times New Roman" w:cs="Times New Roman"/>
          <w:sz w:val="28"/>
          <w:szCs w:val="28"/>
        </w:rPr>
        <w:t>развивать умение конструировать контур «фла</w:t>
      </w:r>
      <w:r w:rsidR="00122B88">
        <w:rPr>
          <w:rFonts w:ascii="Times New Roman" w:hAnsi="Times New Roman" w:cs="Times New Roman"/>
          <w:sz w:val="28"/>
          <w:szCs w:val="28"/>
        </w:rPr>
        <w:t xml:space="preserve">жок» по </w:t>
      </w:r>
      <w:r w:rsidR="00122B88" w:rsidRPr="00122B88">
        <w:rPr>
          <w:rFonts w:ascii="Times New Roman" w:hAnsi="Times New Roman" w:cs="Times New Roman"/>
          <w:sz w:val="28"/>
          <w:szCs w:val="28"/>
        </w:rPr>
        <w:t>образцу, придумывая название на что похожа фигура.</w:t>
      </w:r>
    </w:p>
    <w:p w14:paraId="0276F109" w14:textId="77777777" w:rsidR="00667125" w:rsidRPr="00D403B5" w:rsidRDefault="00FD1DE6" w:rsidP="00FE7A8B">
      <w:pPr>
        <w:pStyle w:val="a5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D403B5">
        <w:rPr>
          <w:rFonts w:ascii="Times New Roman" w:hAnsi="Times New Roman" w:cs="Times New Roman"/>
          <w:b/>
          <w:sz w:val="28"/>
          <w:szCs w:val="28"/>
        </w:rPr>
        <w:t xml:space="preserve">24. </w:t>
      </w:r>
      <w:proofErr w:type="spellStart"/>
      <w:r w:rsidR="006F0C04" w:rsidRPr="00D403B5">
        <w:rPr>
          <w:rFonts w:ascii="Times New Roman" w:hAnsi="Times New Roman" w:cs="Times New Roman"/>
          <w:b/>
          <w:sz w:val="28"/>
          <w:szCs w:val="28"/>
        </w:rPr>
        <w:t>н</w:t>
      </w:r>
      <w:r w:rsidR="00667125" w:rsidRPr="00D403B5">
        <w:rPr>
          <w:rFonts w:ascii="Times New Roman" w:hAnsi="Times New Roman" w:cs="Times New Roman"/>
          <w:b/>
          <w:sz w:val="28"/>
          <w:szCs w:val="28"/>
        </w:rPr>
        <w:t>ед</w:t>
      </w:r>
      <w:proofErr w:type="spellEnd"/>
      <w:r w:rsidR="00667125" w:rsidRPr="00D403B5">
        <w:rPr>
          <w:rFonts w:ascii="Times New Roman" w:hAnsi="Times New Roman" w:cs="Times New Roman"/>
          <w:b/>
          <w:sz w:val="28"/>
          <w:szCs w:val="28"/>
        </w:rPr>
        <w:t>. Тема:</w:t>
      </w:r>
      <w:r w:rsidR="00667125" w:rsidRPr="00D403B5">
        <w:rPr>
          <w:rFonts w:ascii="Times New Roman" w:hAnsi="Times New Roman" w:cs="Times New Roman"/>
          <w:sz w:val="28"/>
          <w:szCs w:val="28"/>
        </w:rPr>
        <w:t xml:space="preserve"> Лепестки (эталоны цвета)</w:t>
      </w:r>
    </w:p>
    <w:p w14:paraId="280987EA" w14:textId="77777777" w:rsidR="006F0C04" w:rsidRPr="00D403B5" w:rsidRDefault="00FD1DE6" w:rsidP="00FD1DE6">
      <w:pPr>
        <w:pStyle w:val="a5"/>
        <w:ind w:left="0"/>
        <w:jc w:val="both"/>
        <w:rPr>
          <w:rFonts w:ascii="Times New Roman" w:hAnsi="Times New Roman" w:cs="Times New Roman"/>
          <w:sz w:val="28"/>
          <w:szCs w:val="28"/>
        </w:rPr>
      </w:pPr>
      <w:r w:rsidRPr="00D403B5">
        <w:rPr>
          <w:rFonts w:ascii="Times New Roman" w:hAnsi="Times New Roman" w:cs="Times New Roman"/>
          <w:sz w:val="28"/>
          <w:szCs w:val="28"/>
        </w:rPr>
        <w:t>1.</w:t>
      </w:r>
      <w:r w:rsidR="006F0C04" w:rsidRPr="00D403B5">
        <w:rPr>
          <w:rFonts w:ascii="Times New Roman" w:hAnsi="Times New Roman" w:cs="Times New Roman"/>
          <w:sz w:val="28"/>
          <w:szCs w:val="28"/>
        </w:rPr>
        <w:t>Продолжать развивать умение считать, отчитывать нужное количество, определять порядковый номер.</w:t>
      </w:r>
    </w:p>
    <w:p w14:paraId="10AFE4D8" w14:textId="77777777" w:rsidR="006F0C04" w:rsidRPr="00D403B5" w:rsidRDefault="00FD1DE6" w:rsidP="00FD1DE6">
      <w:pPr>
        <w:pStyle w:val="a5"/>
        <w:ind w:left="0"/>
        <w:jc w:val="both"/>
        <w:rPr>
          <w:rFonts w:ascii="Times New Roman" w:hAnsi="Times New Roman" w:cs="Times New Roman"/>
          <w:sz w:val="28"/>
          <w:szCs w:val="28"/>
        </w:rPr>
      </w:pPr>
      <w:r w:rsidRPr="00D403B5">
        <w:rPr>
          <w:rFonts w:ascii="Times New Roman" w:hAnsi="Times New Roman" w:cs="Times New Roman"/>
          <w:sz w:val="28"/>
          <w:szCs w:val="28"/>
        </w:rPr>
        <w:t>2.</w:t>
      </w:r>
      <w:r w:rsidR="006F0C04" w:rsidRPr="00D403B5">
        <w:rPr>
          <w:rFonts w:ascii="Times New Roman" w:hAnsi="Times New Roman" w:cs="Times New Roman"/>
          <w:sz w:val="28"/>
          <w:szCs w:val="28"/>
        </w:rPr>
        <w:t>Игра «Цветок с разноцветными лепестками»</w:t>
      </w:r>
    </w:p>
    <w:p w14:paraId="46EAEBDD" w14:textId="77777777" w:rsidR="006F0C04" w:rsidRPr="00D403B5" w:rsidRDefault="00FD1DE6" w:rsidP="00FD1DE6">
      <w:pPr>
        <w:pStyle w:val="a5"/>
        <w:ind w:left="0"/>
        <w:jc w:val="both"/>
        <w:rPr>
          <w:rFonts w:ascii="Times New Roman" w:hAnsi="Times New Roman" w:cs="Times New Roman"/>
          <w:sz w:val="28"/>
          <w:szCs w:val="28"/>
        </w:rPr>
      </w:pPr>
      <w:r w:rsidRPr="00D403B5">
        <w:rPr>
          <w:rFonts w:ascii="Times New Roman" w:hAnsi="Times New Roman" w:cs="Times New Roman"/>
          <w:sz w:val="28"/>
          <w:szCs w:val="28"/>
        </w:rPr>
        <w:t>3.</w:t>
      </w:r>
      <w:r w:rsidR="006F0C04" w:rsidRPr="00D403B5">
        <w:rPr>
          <w:rFonts w:ascii="Times New Roman" w:hAnsi="Times New Roman" w:cs="Times New Roman"/>
          <w:sz w:val="28"/>
          <w:szCs w:val="28"/>
        </w:rPr>
        <w:t>Игра «Продолжи ряд»</w:t>
      </w:r>
    </w:p>
    <w:p w14:paraId="3D675C5F" w14:textId="77777777" w:rsidR="00F22BE5" w:rsidRPr="00D403B5" w:rsidRDefault="006F0C04" w:rsidP="005448A1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D403B5">
        <w:rPr>
          <w:rFonts w:ascii="Times New Roman" w:hAnsi="Times New Roman" w:cs="Times New Roman"/>
          <w:b/>
          <w:sz w:val="28"/>
          <w:szCs w:val="28"/>
        </w:rPr>
        <w:t>Март</w:t>
      </w:r>
    </w:p>
    <w:p w14:paraId="414F6F3F" w14:textId="77777777" w:rsidR="006F0C04" w:rsidRPr="00D403B5" w:rsidRDefault="00FD1DE6" w:rsidP="00FE7A8B">
      <w:pPr>
        <w:ind w:firstLine="426"/>
        <w:jc w:val="both"/>
        <w:rPr>
          <w:rFonts w:ascii="Times New Roman" w:hAnsi="Times New Roman" w:cs="Times New Roman"/>
          <w:sz w:val="28"/>
          <w:szCs w:val="28"/>
        </w:rPr>
      </w:pPr>
      <w:r w:rsidRPr="00D403B5">
        <w:rPr>
          <w:rFonts w:ascii="Times New Roman" w:hAnsi="Times New Roman" w:cs="Times New Roman"/>
          <w:b/>
          <w:sz w:val="28"/>
          <w:szCs w:val="28"/>
        </w:rPr>
        <w:t>25.</w:t>
      </w:r>
      <w:r w:rsidR="006F0C04" w:rsidRPr="00D403B5">
        <w:rPr>
          <w:rFonts w:ascii="Times New Roman" w:hAnsi="Times New Roman" w:cs="Times New Roman"/>
          <w:b/>
          <w:sz w:val="28"/>
          <w:szCs w:val="28"/>
        </w:rPr>
        <w:t>нед. Тема</w:t>
      </w:r>
      <w:r w:rsidR="006F0C04" w:rsidRPr="00D403B5">
        <w:rPr>
          <w:rFonts w:ascii="Times New Roman" w:hAnsi="Times New Roman" w:cs="Times New Roman"/>
          <w:sz w:val="28"/>
          <w:szCs w:val="28"/>
        </w:rPr>
        <w:t>: «Кораблик</w:t>
      </w:r>
      <w:r w:rsidR="00D403B5" w:rsidRPr="00D403B5">
        <w:rPr>
          <w:rFonts w:ascii="Times New Roman" w:hAnsi="Times New Roman" w:cs="Times New Roman"/>
          <w:sz w:val="28"/>
          <w:szCs w:val="28"/>
        </w:rPr>
        <w:t xml:space="preserve"> «брызг-брызг» «Красивая </w:t>
      </w:r>
      <w:proofErr w:type="gramStart"/>
      <w:r w:rsidR="00D403B5" w:rsidRPr="00D403B5">
        <w:rPr>
          <w:rFonts w:ascii="Times New Roman" w:hAnsi="Times New Roman" w:cs="Times New Roman"/>
          <w:sz w:val="28"/>
          <w:szCs w:val="28"/>
        </w:rPr>
        <w:t xml:space="preserve">мачта»   </w:t>
      </w:r>
      <w:proofErr w:type="gramEnd"/>
      <w:r w:rsidR="00D403B5" w:rsidRPr="00D403B5">
        <w:rPr>
          <w:rFonts w:ascii="Times New Roman" w:hAnsi="Times New Roman" w:cs="Times New Roman"/>
          <w:sz w:val="28"/>
          <w:szCs w:val="28"/>
        </w:rPr>
        <w:t xml:space="preserve">      </w:t>
      </w:r>
      <w:r w:rsidRPr="00D403B5">
        <w:rPr>
          <w:rFonts w:ascii="Times New Roman" w:hAnsi="Times New Roman" w:cs="Times New Roman"/>
          <w:sz w:val="28"/>
          <w:szCs w:val="28"/>
        </w:rPr>
        <w:t>1.</w:t>
      </w:r>
      <w:r w:rsidR="006F0C04" w:rsidRPr="00D403B5">
        <w:rPr>
          <w:rFonts w:ascii="Times New Roman" w:hAnsi="Times New Roman" w:cs="Times New Roman"/>
          <w:sz w:val="28"/>
          <w:szCs w:val="28"/>
        </w:rPr>
        <w:t>Сортировка флажков по цвету, познакомить с понятиями: вертикаль, горизонталь, диагональ.</w:t>
      </w:r>
      <w:r w:rsidR="00D403B5" w:rsidRPr="00D403B5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</w:t>
      </w:r>
      <w:r w:rsidR="00777E61">
        <w:rPr>
          <w:rFonts w:ascii="Times New Roman" w:hAnsi="Times New Roman" w:cs="Times New Roman"/>
          <w:sz w:val="28"/>
          <w:szCs w:val="28"/>
        </w:rPr>
        <w:t xml:space="preserve">                              </w:t>
      </w:r>
      <w:r w:rsidRPr="00D403B5">
        <w:rPr>
          <w:rFonts w:ascii="Times New Roman" w:hAnsi="Times New Roman" w:cs="Times New Roman"/>
          <w:sz w:val="28"/>
          <w:szCs w:val="28"/>
        </w:rPr>
        <w:t>2.</w:t>
      </w:r>
      <w:r w:rsidR="006F0C04" w:rsidRPr="00D403B5">
        <w:rPr>
          <w:rFonts w:ascii="Times New Roman" w:hAnsi="Times New Roman" w:cs="Times New Roman"/>
          <w:sz w:val="28"/>
          <w:szCs w:val="28"/>
        </w:rPr>
        <w:t xml:space="preserve"> Игры «Надеть флажки на мачты!», «Радуга</w:t>
      </w:r>
      <w:r w:rsidR="009D75CE" w:rsidRPr="00D403B5">
        <w:rPr>
          <w:rFonts w:ascii="Times New Roman" w:hAnsi="Times New Roman" w:cs="Times New Roman"/>
          <w:sz w:val="28"/>
          <w:szCs w:val="28"/>
        </w:rPr>
        <w:t>»</w:t>
      </w:r>
    </w:p>
    <w:p w14:paraId="1F6B8959" w14:textId="77777777" w:rsidR="006F0C04" w:rsidRPr="00D403B5" w:rsidRDefault="00FD1DE6" w:rsidP="00FE7A8B">
      <w:pPr>
        <w:pStyle w:val="a5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D403B5">
        <w:rPr>
          <w:rFonts w:ascii="Times New Roman" w:hAnsi="Times New Roman" w:cs="Times New Roman"/>
          <w:b/>
          <w:sz w:val="28"/>
          <w:szCs w:val="28"/>
        </w:rPr>
        <w:t>26.</w:t>
      </w:r>
      <w:r w:rsidR="006F0C04" w:rsidRPr="00D403B5">
        <w:rPr>
          <w:rFonts w:ascii="Times New Roman" w:hAnsi="Times New Roman" w:cs="Times New Roman"/>
          <w:b/>
          <w:sz w:val="28"/>
          <w:szCs w:val="28"/>
        </w:rPr>
        <w:t>нед. Тема:</w:t>
      </w:r>
      <w:r w:rsidR="006F0C04" w:rsidRPr="00D403B5">
        <w:rPr>
          <w:rFonts w:ascii="Times New Roman" w:hAnsi="Times New Roman" w:cs="Times New Roman"/>
          <w:sz w:val="28"/>
          <w:szCs w:val="28"/>
        </w:rPr>
        <w:t xml:space="preserve"> «Кораблик «Брызг-брызг»</w:t>
      </w:r>
    </w:p>
    <w:p w14:paraId="7B80DD6A" w14:textId="77777777" w:rsidR="009D75CE" w:rsidRPr="00D403B5" w:rsidRDefault="00FD1DE6" w:rsidP="00FD1DE6">
      <w:pPr>
        <w:pStyle w:val="a5"/>
        <w:ind w:left="0"/>
        <w:jc w:val="both"/>
        <w:rPr>
          <w:rFonts w:ascii="Times New Roman" w:hAnsi="Times New Roman" w:cs="Times New Roman"/>
          <w:sz w:val="28"/>
          <w:szCs w:val="28"/>
        </w:rPr>
      </w:pPr>
      <w:r w:rsidRPr="00D403B5">
        <w:rPr>
          <w:rFonts w:ascii="Times New Roman" w:hAnsi="Times New Roman" w:cs="Times New Roman"/>
          <w:sz w:val="28"/>
          <w:szCs w:val="28"/>
        </w:rPr>
        <w:t>1.</w:t>
      </w:r>
      <w:r w:rsidR="009D75CE" w:rsidRPr="00D403B5">
        <w:rPr>
          <w:rFonts w:ascii="Times New Roman" w:hAnsi="Times New Roman" w:cs="Times New Roman"/>
          <w:sz w:val="28"/>
          <w:szCs w:val="28"/>
        </w:rPr>
        <w:t>Продолжать обучать сортировке флажков по цвету, познакомить с понятиями: вертикаль, горизонталь, диагональ.</w:t>
      </w:r>
    </w:p>
    <w:p w14:paraId="19BB33A8" w14:textId="77777777" w:rsidR="006F0C04" w:rsidRPr="00D403B5" w:rsidRDefault="00FD1DE6" w:rsidP="00FD1DE6">
      <w:pPr>
        <w:pStyle w:val="a5"/>
        <w:ind w:left="0"/>
        <w:jc w:val="both"/>
        <w:rPr>
          <w:rFonts w:ascii="Times New Roman" w:hAnsi="Times New Roman" w:cs="Times New Roman"/>
          <w:sz w:val="28"/>
          <w:szCs w:val="28"/>
        </w:rPr>
      </w:pPr>
      <w:r w:rsidRPr="00D403B5">
        <w:rPr>
          <w:rFonts w:ascii="Times New Roman" w:hAnsi="Times New Roman" w:cs="Times New Roman"/>
          <w:sz w:val="28"/>
          <w:szCs w:val="28"/>
        </w:rPr>
        <w:t>2.</w:t>
      </w:r>
      <w:r w:rsidR="009D75CE" w:rsidRPr="00D403B5">
        <w:rPr>
          <w:rFonts w:ascii="Times New Roman" w:hAnsi="Times New Roman" w:cs="Times New Roman"/>
          <w:sz w:val="28"/>
          <w:szCs w:val="28"/>
        </w:rPr>
        <w:t xml:space="preserve"> </w:t>
      </w:r>
      <w:r w:rsidR="006F0C04" w:rsidRPr="00D403B5">
        <w:rPr>
          <w:rFonts w:ascii="Times New Roman" w:hAnsi="Times New Roman" w:cs="Times New Roman"/>
          <w:sz w:val="28"/>
          <w:szCs w:val="28"/>
        </w:rPr>
        <w:t>«Лесенка», «Матросская тельняшка».</w:t>
      </w:r>
    </w:p>
    <w:p w14:paraId="3DB96928" w14:textId="77777777" w:rsidR="00D403B5" w:rsidRPr="00D403B5" w:rsidRDefault="00D403B5" w:rsidP="005448A1">
      <w:pPr>
        <w:pStyle w:val="a5"/>
        <w:ind w:left="0"/>
        <w:jc w:val="both"/>
        <w:rPr>
          <w:rFonts w:ascii="Times New Roman" w:hAnsi="Times New Roman" w:cs="Times New Roman"/>
          <w:b/>
          <w:sz w:val="28"/>
          <w:szCs w:val="28"/>
        </w:rPr>
      </w:pPr>
    </w:p>
    <w:p w14:paraId="0D03F50F" w14:textId="77777777" w:rsidR="006F0C04" w:rsidRPr="00D403B5" w:rsidRDefault="00FD1DE6" w:rsidP="00FE7A8B">
      <w:pPr>
        <w:pStyle w:val="a5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D403B5">
        <w:rPr>
          <w:rFonts w:ascii="Times New Roman" w:hAnsi="Times New Roman" w:cs="Times New Roman"/>
          <w:b/>
          <w:sz w:val="28"/>
          <w:szCs w:val="28"/>
        </w:rPr>
        <w:t>27.</w:t>
      </w:r>
      <w:proofErr w:type="gramStart"/>
      <w:r w:rsidR="005448A1" w:rsidRPr="00D403B5">
        <w:rPr>
          <w:rFonts w:ascii="Times New Roman" w:hAnsi="Times New Roman" w:cs="Times New Roman"/>
          <w:b/>
          <w:sz w:val="28"/>
          <w:szCs w:val="28"/>
        </w:rPr>
        <w:t>нед.</w:t>
      </w:r>
      <w:r w:rsidR="006F0C04" w:rsidRPr="00D403B5">
        <w:rPr>
          <w:rFonts w:ascii="Times New Roman" w:hAnsi="Times New Roman" w:cs="Times New Roman"/>
          <w:b/>
          <w:sz w:val="28"/>
          <w:szCs w:val="28"/>
        </w:rPr>
        <w:t>Тема</w:t>
      </w:r>
      <w:proofErr w:type="gramEnd"/>
      <w:r w:rsidR="006F0C04" w:rsidRPr="00D403B5">
        <w:rPr>
          <w:rFonts w:ascii="Times New Roman" w:hAnsi="Times New Roman" w:cs="Times New Roman"/>
          <w:b/>
          <w:sz w:val="28"/>
          <w:szCs w:val="28"/>
        </w:rPr>
        <w:t>:</w:t>
      </w:r>
      <w:r w:rsidR="005448A1" w:rsidRPr="00D403B5">
        <w:rPr>
          <w:rFonts w:ascii="Times New Roman" w:hAnsi="Times New Roman" w:cs="Times New Roman"/>
          <w:sz w:val="28"/>
          <w:szCs w:val="28"/>
        </w:rPr>
        <w:t xml:space="preserve">«Чудо-соты»                                                     </w:t>
      </w:r>
      <w:r w:rsidR="00777E61">
        <w:rPr>
          <w:rFonts w:ascii="Times New Roman" w:hAnsi="Times New Roman" w:cs="Times New Roman"/>
          <w:sz w:val="28"/>
          <w:szCs w:val="28"/>
        </w:rPr>
        <w:t xml:space="preserve">                       </w:t>
      </w:r>
      <w:r w:rsidR="005448A1" w:rsidRPr="00D403B5">
        <w:rPr>
          <w:rFonts w:ascii="Times New Roman" w:hAnsi="Times New Roman" w:cs="Times New Roman"/>
          <w:sz w:val="28"/>
          <w:szCs w:val="28"/>
        </w:rPr>
        <w:t xml:space="preserve"> </w:t>
      </w:r>
      <w:r w:rsidRPr="00D403B5">
        <w:rPr>
          <w:rFonts w:ascii="Times New Roman" w:hAnsi="Times New Roman" w:cs="Times New Roman"/>
          <w:sz w:val="28"/>
          <w:szCs w:val="28"/>
        </w:rPr>
        <w:t>1</w:t>
      </w:r>
      <w:r w:rsidR="009D75CE" w:rsidRPr="00D403B5">
        <w:rPr>
          <w:rFonts w:ascii="Times New Roman" w:hAnsi="Times New Roman" w:cs="Times New Roman"/>
          <w:sz w:val="28"/>
          <w:szCs w:val="28"/>
        </w:rPr>
        <w:t>.Развитие фантазии</w:t>
      </w:r>
      <w:r w:rsidR="009D75CE" w:rsidRPr="00D403B5">
        <w:rPr>
          <w:rFonts w:ascii="Times New Roman" w:eastAsia="Times New Roman" w:hAnsi="Times New Roman" w:cs="Times New Roman"/>
          <w:sz w:val="28"/>
          <w:szCs w:val="28"/>
          <w:lang w:eastAsia="zh-CN"/>
        </w:rPr>
        <w:t xml:space="preserve"> , </w:t>
      </w:r>
      <w:r w:rsidR="009D75CE" w:rsidRPr="00D403B5">
        <w:rPr>
          <w:rFonts w:ascii="Times New Roman" w:hAnsi="Times New Roman" w:cs="Times New Roman"/>
          <w:sz w:val="28"/>
          <w:szCs w:val="28"/>
        </w:rPr>
        <w:t>придумывание детьми разных фигур из деталей головоломки на какую-то тему и  объяснить из каких деталей выполнено, составление описательного рассказа.</w:t>
      </w:r>
    </w:p>
    <w:p w14:paraId="6BDCE589" w14:textId="77777777" w:rsidR="009D75CE" w:rsidRPr="00D403B5" w:rsidRDefault="00FD1DE6" w:rsidP="00FD1DE6">
      <w:pPr>
        <w:pStyle w:val="a5"/>
        <w:ind w:left="0"/>
        <w:jc w:val="both"/>
        <w:rPr>
          <w:rFonts w:ascii="Times New Roman" w:hAnsi="Times New Roman" w:cs="Times New Roman"/>
          <w:sz w:val="28"/>
          <w:szCs w:val="28"/>
        </w:rPr>
      </w:pPr>
      <w:r w:rsidRPr="00D403B5">
        <w:rPr>
          <w:rFonts w:ascii="Times New Roman" w:hAnsi="Times New Roman" w:cs="Times New Roman"/>
          <w:sz w:val="28"/>
          <w:szCs w:val="28"/>
        </w:rPr>
        <w:t>2</w:t>
      </w:r>
      <w:r w:rsidR="009D75CE" w:rsidRPr="00D403B5">
        <w:rPr>
          <w:rFonts w:ascii="Times New Roman" w:hAnsi="Times New Roman" w:cs="Times New Roman"/>
          <w:sz w:val="28"/>
          <w:szCs w:val="28"/>
        </w:rPr>
        <w:t>. Игра «Транспорт», «Мебель»</w:t>
      </w:r>
    </w:p>
    <w:p w14:paraId="145EB59A" w14:textId="77777777" w:rsidR="00D403B5" w:rsidRPr="00D403B5" w:rsidRDefault="00D403B5" w:rsidP="00FD1DE6">
      <w:pPr>
        <w:pStyle w:val="a5"/>
        <w:ind w:left="0"/>
        <w:jc w:val="both"/>
        <w:rPr>
          <w:rFonts w:ascii="Times New Roman" w:hAnsi="Times New Roman" w:cs="Times New Roman"/>
          <w:b/>
          <w:sz w:val="28"/>
          <w:szCs w:val="28"/>
        </w:rPr>
      </w:pPr>
    </w:p>
    <w:p w14:paraId="1069A01A" w14:textId="77777777" w:rsidR="009D75CE" w:rsidRPr="00D403B5" w:rsidRDefault="00FD1DE6" w:rsidP="00FE7A8B">
      <w:pPr>
        <w:pStyle w:val="a5"/>
        <w:ind w:left="0" w:firstLine="426"/>
        <w:jc w:val="both"/>
        <w:rPr>
          <w:rFonts w:ascii="Times New Roman" w:hAnsi="Times New Roman" w:cs="Times New Roman"/>
          <w:sz w:val="28"/>
          <w:szCs w:val="28"/>
        </w:rPr>
      </w:pPr>
      <w:r w:rsidRPr="00D403B5">
        <w:rPr>
          <w:rFonts w:ascii="Times New Roman" w:hAnsi="Times New Roman" w:cs="Times New Roman"/>
          <w:b/>
          <w:sz w:val="28"/>
          <w:szCs w:val="28"/>
        </w:rPr>
        <w:t>28.</w:t>
      </w:r>
      <w:r w:rsidR="006F0C04" w:rsidRPr="00D403B5">
        <w:rPr>
          <w:rFonts w:ascii="Times New Roman" w:hAnsi="Times New Roman" w:cs="Times New Roman"/>
          <w:b/>
          <w:sz w:val="28"/>
          <w:szCs w:val="28"/>
        </w:rPr>
        <w:t>нед. Тема:</w:t>
      </w:r>
      <w:r w:rsidR="009D75CE" w:rsidRPr="00D403B5">
        <w:rPr>
          <w:rFonts w:ascii="Times New Roman" w:hAnsi="Times New Roman" w:cs="Times New Roman"/>
          <w:sz w:val="28"/>
          <w:szCs w:val="28"/>
        </w:rPr>
        <w:t xml:space="preserve"> «Ларчик» +Лого-формочки</w:t>
      </w:r>
    </w:p>
    <w:p w14:paraId="3F2FC00A" w14:textId="77777777" w:rsidR="006F0C04" w:rsidRPr="00D403B5" w:rsidRDefault="009D75CE" w:rsidP="00FD1DE6">
      <w:pPr>
        <w:pStyle w:val="a5"/>
        <w:ind w:left="0"/>
        <w:jc w:val="both"/>
        <w:rPr>
          <w:rFonts w:ascii="Times New Roman" w:hAnsi="Times New Roman" w:cs="Times New Roman"/>
          <w:sz w:val="28"/>
          <w:szCs w:val="28"/>
        </w:rPr>
      </w:pPr>
      <w:r w:rsidRPr="00D403B5">
        <w:rPr>
          <w:rFonts w:ascii="Times New Roman" w:hAnsi="Times New Roman" w:cs="Times New Roman"/>
          <w:sz w:val="28"/>
          <w:szCs w:val="28"/>
        </w:rPr>
        <w:t xml:space="preserve">1.Продолжаем развитие сенсорных способностей (цвет, форма, </w:t>
      </w:r>
      <w:proofErr w:type="gramStart"/>
      <w:r w:rsidRPr="00D403B5">
        <w:rPr>
          <w:rFonts w:ascii="Times New Roman" w:hAnsi="Times New Roman" w:cs="Times New Roman"/>
          <w:sz w:val="28"/>
          <w:szCs w:val="28"/>
        </w:rPr>
        <w:t>размер)и</w:t>
      </w:r>
      <w:proofErr w:type="gramEnd"/>
      <w:r w:rsidRPr="00D403B5">
        <w:rPr>
          <w:rFonts w:ascii="Times New Roman" w:hAnsi="Times New Roman" w:cs="Times New Roman"/>
          <w:sz w:val="28"/>
          <w:szCs w:val="28"/>
        </w:rPr>
        <w:t xml:space="preserve"> элементарных математических представлений</w:t>
      </w:r>
    </w:p>
    <w:p w14:paraId="25E71B1F" w14:textId="77777777" w:rsidR="009D75CE" w:rsidRPr="00D403B5" w:rsidRDefault="009D75CE" w:rsidP="00FD1DE6">
      <w:pPr>
        <w:pStyle w:val="a5"/>
        <w:ind w:left="0"/>
        <w:jc w:val="both"/>
        <w:rPr>
          <w:rFonts w:ascii="Times New Roman" w:hAnsi="Times New Roman" w:cs="Times New Roman"/>
          <w:sz w:val="28"/>
          <w:szCs w:val="28"/>
        </w:rPr>
      </w:pPr>
      <w:r w:rsidRPr="00D403B5">
        <w:rPr>
          <w:rFonts w:ascii="Times New Roman" w:hAnsi="Times New Roman" w:cs="Times New Roman"/>
          <w:sz w:val="28"/>
          <w:szCs w:val="28"/>
        </w:rPr>
        <w:t>2.</w:t>
      </w:r>
      <w:r w:rsidRPr="00D403B5">
        <w:rPr>
          <w:rFonts w:ascii="Times New Roman" w:eastAsia="Times New Roman" w:hAnsi="Times New Roman" w:cs="Times New Roman"/>
          <w:sz w:val="28"/>
          <w:szCs w:val="28"/>
          <w:lang w:eastAsia="zh-CN"/>
        </w:rPr>
        <w:t xml:space="preserve"> </w:t>
      </w:r>
      <w:r w:rsidRPr="00D403B5">
        <w:rPr>
          <w:rFonts w:ascii="Times New Roman" w:hAnsi="Times New Roman" w:cs="Times New Roman"/>
          <w:sz w:val="28"/>
          <w:szCs w:val="28"/>
        </w:rPr>
        <w:t>Игра «Кто спрятался?» (на закрепление цвета);</w:t>
      </w:r>
    </w:p>
    <w:p w14:paraId="2E0845C9" w14:textId="77777777" w:rsidR="009D75CE" w:rsidRPr="00D403B5" w:rsidRDefault="009D75CE" w:rsidP="00FD1DE6">
      <w:pPr>
        <w:pStyle w:val="a5"/>
        <w:ind w:left="0"/>
        <w:jc w:val="both"/>
        <w:rPr>
          <w:rFonts w:ascii="Times New Roman" w:hAnsi="Times New Roman" w:cs="Times New Roman"/>
          <w:sz w:val="28"/>
          <w:szCs w:val="28"/>
        </w:rPr>
      </w:pPr>
      <w:r w:rsidRPr="00D403B5">
        <w:rPr>
          <w:rFonts w:ascii="Times New Roman" w:hAnsi="Times New Roman" w:cs="Times New Roman"/>
          <w:sz w:val="28"/>
          <w:szCs w:val="28"/>
        </w:rPr>
        <w:t>3. Игра «Кто остался?» (закрепление формы)</w:t>
      </w:r>
    </w:p>
    <w:p w14:paraId="0E69FB7A" w14:textId="77777777" w:rsidR="009D75CE" w:rsidRPr="00D403B5" w:rsidRDefault="009D75CE" w:rsidP="00FD1DE6">
      <w:pPr>
        <w:pStyle w:val="a5"/>
        <w:ind w:left="0"/>
        <w:jc w:val="both"/>
        <w:rPr>
          <w:rFonts w:ascii="Times New Roman" w:hAnsi="Times New Roman" w:cs="Times New Roman"/>
          <w:sz w:val="28"/>
          <w:szCs w:val="28"/>
        </w:rPr>
      </w:pPr>
      <w:r w:rsidRPr="00D403B5">
        <w:rPr>
          <w:rFonts w:ascii="Times New Roman" w:hAnsi="Times New Roman" w:cs="Times New Roman"/>
          <w:sz w:val="28"/>
          <w:szCs w:val="28"/>
        </w:rPr>
        <w:t>4.</w:t>
      </w:r>
      <w:r w:rsidRPr="00D403B5">
        <w:rPr>
          <w:rFonts w:ascii="Times New Roman" w:eastAsia="Times New Roman" w:hAnsi="Times New Roman" w:cs="Times New Roman"/>
          <w:sz w:val="28"/>
          <w:szCs w:val="28"/>
          <w:lang w:eastAsia="zh-CN"/>
        </w:rPr>
        <w:t xml:space="preserve"> </w:t>
      </w:r>
      <w:r w:rsidRPr="00D403B5">
        <w:rPr>
          <w:rFonts w:ascii="Times New Roman" w:hAnsi="Times New Roman" w:cs="Times New Roman"/>
          <w:sz w:val="28"/>
          <w:szCs w:val="28"/>
        </w:rPr>
        <w:t>Игра «Какой по порядку? (порядковый счёт);</w:t>
      </w:r>
    </w:p>
    <w:p w14:paraId="12E1276D" w14:textId="77777777" w:rsidR="009D75CE" w:rsidRPr="00D403B5" w:rsidRDefault="009D75CE" w:rsidP="00FD1DE6">
      <w:pPr>
        <w:pStyle w:val="a5"/>
        <w:ind w:left="0"/>
        <w:jc w:val="both"/>
        <w:rPr>
          <w:rFonts w:ascii="Times New Roman" w:hAnsi="Times New Roman" w:cs="Times New Roman"/>
          <w:sz w:val="28"/>
          <w:szCs w:val="28"/>
        </w:rPr>
      </w:pPr>
      <w:r w:rsidRPr="00D403B5">
        <w:rPr>
          <w:rFonts w:ascii="Times New Roman" w:hAnsi="Times New Roman" w:cs="Times New Roman"/>
          <w:sz w:val="28"/>
          <w:szCs w:val="28"/>
        </w:rPr>
        <w:t>5. Игра «Какой длины Фифа?»   (размер).</w:t>
      </w:r>
    </w:p>
    <w:p w14:paraId="62B24B99" w14:textId="77777777" w:rsidR="00777E61" w:rsidRDefault="00777E61" w:rsidP="00D403B5">
      <w:pPr>
        <w:pStyle w:val="a5"/>
        <w:ind w:left="0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 </w:t>
      </w:r>
    </w:p>
    <w:p w14:paraId="6D0B25F7" w14:textId="77777777" w:rsidR="00BE7013" w:rsidRPr="00D403B5" w:rsidRDefault="00BE7013" w:rsidP="00D403B5">
      <w:pPr>
        <w:pStyle w:val="a5"/>
        <w:ind w:left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D403B5">
        <w:rPr>
          <w:rFonts w:ascii="Times New Roman" w:hAnsi="Times New Roman" w:cs="Times New Roman"/>
          <w:b/>
          <w:sz w:val="28"/>
          <w:szCs w:val="28"/>
        </w:rPr>
        <w:t>Апрель</w:t>
      </w:r>
    </w:p>
    <w:p w14:paraId="5FBC5875" w14:textId="77777777" w:rsidR="008C2F8A" w:rsidRPr="00D403B5" w:rsidRDefault="00FD1DE6" w:rsidP="00FE7A8B">
      <w:pPr>
        <w:pStyle w:val="a5"/>
        <w:tabs>
          <w:tab w:val="left" w:pos="1816"/>
        </w:tabs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D403B5">
        <w:rPr>
          <w:rFonts w:ascii="Times New Roman" w:hAnsi="Times New Roman" w:cs="Times New Roman"/>
          <w:b/>
          <w:sz w:val="28"/>
          <w:szCs w:val="28"/>
        </w:rPr>
        <w:t>29.</w:t>
      </w:r>
      <w:r w:rsidR="008C2F8A" w:rsidRPr="00D403B5">
        <w:rPr>
          <w:rFonts w:ascii="Times New Roman" w:hAnsi="Times New Roman" w:cs="Times New Roman"/>
          <w:b/>
          <w:sz w:val="28"/>
          <w:szCs w:val="28"/>
        </w:rPr>
        <w:t>нед. Тема:</w:t>
      </w:r>
      <w:r w:rsidR="008C2F8A" w:rsidRPr="00D403B5">
        <w:rPr>
          <w:rFonts w:ascii="Times New Roman" w:hAnsi="Times New Roman" w:cs="Times New Roman"/>
          <w:sz w:val="28"/>
          <w:szCs w:val="28"/>
        </w:rPr>
        <w:t xml:space="preserve"> Лого-формочки 3</w:t>
      </w:r>
    </w:p>
    <w:p w14:paraId="579A77B7" w14:textId="77777777" w:rsidR="008C2F8A" w:rsidRPr="00D403B5" w:rsidRDefault="008C2F8A" w:rsidP="00FD1DE6">
      <w:pPr>
        <w:pStyle w:val="a5"/>
        <w:tabs>
          <w:tab w:val="left" w:pos="1816"/>
        </w:tabs>
        <w:ind w:left="0"/>
        <w:jc w:val="both"/>
        <w:rPr>
          <w:rFonts w:ascii="Times New Roman" w:hAnsi="Times New Roman" w:cs="Times New Roman"/>
          <w:sz w:val="28"/>
          <w:szCs w:val="28"/>
        </w:rPr>
      </w:pPr>
      <w:r w:rsidRPr="00D403B5">
        <w:rPr>
          <w:rFonts w:ascii="Times New Roman" w:hAnsi="Times New Roman" w:cs="Times New Roman"/>
          <w:sz w:val="28"/>
          <w:szCs w:val="28"/>
        </w:rPr>
        <w:t>1.Развитие координации «глаз – рука», точные движения кистей рук и пальчиков</w:t>
      </w:r>
    </w:p>
    <w:p w14:paraId="5BEF80F2" w14:textId="77777777" w:rsidR="008C2F8A" w:rsidRPr="00D403B5" w:rsidRDefault="008C2F8A" w:rsidP="00FD1DE6">
      <w:pPr>
        <w:pStyle w:val="a5"/>
        <w:tabs>
          <w:tab w:val="left" w:pos="1816"/>
        </w:tabs>
        <w:ind w:left="0"/>
        <w:jc w:val="both"/>
        <w:rPr>
          <w:rFonts w:ascii="Times New Roman" w:hAnsi="Times New Roman" w:cs="Times New Roman"/>
          <w:sz w:val="28"/>
          <w:szCs w:val="28"/>
        </w:rPr>
      </w:pPr>
      <w:r w:rsidRPr="00D403B5">
        <w:rPr>
          <w:rFonts w:ascii="Times New Roman" w:hAnsi="Times New Roman" w:cs="Times New Roman"/>
          <w:sz w:val="28"/>
          <w:szCs w:val="28"/>
        </w:rPr>
        <w:t>2.Игра «Вершки – корешки»</w:t>
      </w:r>
    </w:p>
    <w:p w14:paraId="0E32991C" w14:textId="77777777" w:rsidR="008C2F8A" w:rsidRPr="00D403B5" w:rsidRDefault="008C2F8A" w:rsidP="00FD1DE6">
      <w:pPr>
        <w:pStyle w:val="a5"/>
        <w:tabs>
          <w:tab w:val="left" w:pos="1816"/>
        </w:tabs>
        <w:ind w:left="0"/>
        <w:jc w:val="both"/>
        <w:rPr>
          <w:rFonts w:ascii="Times New Roman" w:hAnsi="Times New Roman" w:cs="Times New Roman"/>
          <w:sz w:val="28"/>
          <w:szCs w:val="28"/>
        </w:rPr>
      </w:pPr>
      <w:r w:rsidRPr="00D403B5">
        <w:rPr>
          <w:rFonts w:ascii="Times New Roman" w:hAnsi="Times New Roman" w:cs="Times New Roman"/>
          <w:sz w:val="28"/>
          <w:szCs w:val="28"/>
        </w:rPr>
        <w:t>3. Игра «Перекрёстки»</w:t>
      </w:r>
    </w:p>
    <w:p w14:paraId="46288ECE" w14:textId="77777777" w:rsidR="00D403B5" w:rsidRPr="00D403B5" w:rsidRDefault="00D403B5" w:rsidP="00FD1DE6">
      <w:pPr>
        <w:pStyle w:val="a5"/>
        <w:tabs>
          <w:tab w:val="left" w:pos="1816"/>
        </w:tabs>
        <w:ind w:left="0"/>
        <w:jc w:val="both"/>
        <w:rPr>
          <w:rFonts w:ascii="Times New Roman" w:hAnsi="Times New Roman" w:cs="Times New Roman"/>
          <w:b/>
          <w:sz w:val="28"/>
          <w:szCs w:val="28"/>
        </w:rPr>
      </w:pPr>
    </w:p>
    <w:p w14:paraId="1CFB4131" w14:textId="77777777" w:rsidR="008C2F8A" w:rsidRPr="00D403B5" w:rsidRDefault="00FD1DE6" w:rsidP="00FE7A8B">
      <w:pPr>
        <w:pStyle w:val="a5"/>
        <w:tabs>
          <w:tab w:val="left" w:pos="1816"/>
        </w:tabs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D403B5">
        <w:rPr>
          <w:rFonts w:ascii="Times New Roman" w:hAnsi="Times New Roman" w:cs="Times New Roman"/>
          <w:b/>
          <w:sz w:val="28"/>
          <w:szCs w:val="28"/>
        </w:rPr>
        <w:t>30.</w:t>
      </w:r>
      <w:r w:rsidR="001A70FB" w:rsidRPr="00D403B5">
        <w:rPr>
          <w:rFonts w:ascii="Times New Roman" w:hAnsi="Times New Roman" w:cs="Times New Roman"/>
          <w:b/>
          <w:sz w:val="28"/>
          <w:szCs w:val="28"/>
        </w:rPr>
        <w:t>н</w:t>
      </w:r>
      <w:r w:rsidR="008C2F8A" w:rsidRPr="00D403B5">
        <w:rPr>
          <w:rFonts w:ascii="Times New Roman" w:hAnsi="Times New Roman" w:cs="Times New Roman"/>
          <w:b/>
          <w:sz w:val="28"/>
          <w:szCs w:val="28"/>
        </w:rPr>
        <w:t xml:space="preserve">ед. Тема: </w:t>
      </w:r>
      <w:r w:rsidR="008C2F8A" w:rsidRPr="00D403B5">
        <w:rPr>
          <w:rFonts w:ascii="Times New Roman" w:hAnsi="Times New Roman" w:cs="Times New Roman"/>
          <w:sz w:val="28"/>
          <w:szCs w:val="28"/>
        </w:rPr>
        <w:t>«Чудо-соты»</w:t>
      </w:r>
    </w:p>
    <w:p w14:paraId="6E00ABCC" w14:textId="77777777" w:rsidR="008C2F8A" w:rsidRPr="00D403B5" w:rsidRDefault="005448A1" w:rsidP="005448A1">
      <w:pPr>
        <w:pStyle w:val="a5"/>
        <w:ind w:left="0"/>
        <w:jc w:val="both"/>
        <w:rPr>
          <w:rFonts w:ascii="Times New Roman" w:hAnsi="Times New Roman" w:cs="Times New Roman"/>
          <w:sz w:val="28"/>
          <w:szCs w:val="28"/>
        </w:rPr>
      </w:pPr>
      <w:r w:rsidRPr="00D403B5">
        <w:rPr>
          <w:rFonts w:ascii="Times New Roman" w:hAnsi="Times New Roman" w:cs="Times New Roman"/>
          <w:sz w:val="28"/>
          <w:szCs w:val="28"/>
        </w:rPr>
        <w:t>1.</w:t>
      </w:r>
      <w:r w:rsidR="008C2F8A" w:rsidRPr="00D403B5">
        <w:rPr>
          <w:rFonts w:ascii="Times New Roman" w:hAnsi="Times New Roman" w:cs="Times New Roman"/>
          <w:sz w:val="28"/>
          <w:szCs w:val="28"/>
        </w:rPr>
        <w:t xml:space="preserve">Продолжать развивать воображение, творческие и сенсорные </w:t>
      </w:r>
      <w:proofErr w:type="gramStart"/>
      <w:r w:rsidR="008C2F8A" w:rsidRPr="00D403B5">
        <w:rPr>
          <w:rFonts w:ascii="Times New Roman" w:hAnsi="Times New Roman" w:cs="Times New Roman"/>
          <w:sz w:val="28"/>
          <w:szCs w:val="28"/>
        </w:rPr>
        <w:t>способности  восприятие</w:t>
      </w:r>
      <w:proofErr w:type="gramEnd"/>
      <w:r w:rsidR="008C2F8A" w:rsidRPr="00D403B5">
        <w:rPr>
          <w:rFonts w:ascii="Times New Roman" w:hAnsi="Times New Roman" w:cs="Times New Roman"/>
          <w:sz w:val="28"/>
          <w:szCs w:val="28"/>
        </w:rPr>
        <w:t xml:space="preserve"> цвета, формы, величины.</w:t>
      </w:r>
    </w:p>
    <w:p w14:paraId="2ACB9763" w14:textId="77777777" w:rsidR="001A70FB" w:rsidRPr="00D403B5" w:rsidRDefault="005448A1" w:rsidP="005448A1">
      <w:pPr>
        <w:pStyle w:val="a5"/>
        <w:ind w:left="0"/>
        <w:jc w:val="both"/>
        <w:rPr>
          <w:rFonts w:ascii="Times New Roman" w:hAnsi="Times New Roman" w:cs="Times New Roman"/>
          <w:sz w:val="28"/>
          <w:szCs w:val="28"/>
        </w:rPr>
      </w:pPr>
      <w:r w:rsidRPr="00D403B5">
        <w:rPr>
          <w:rFonts w:ascii="Times New Roman" w:hAnsi="Times New Roman" w:cs="Times New Roman"/>
          <w:sz w:val="28"/>
          <w:szCs w:val="28"/>
        </w:rPr>
        <w:t>2.</w:t>
      </w:r>
      <w:r w:rsidR="001A70FB" w:rsidRPr="00D403B5">
        <w:rPr>
          <w:rFonts w:ascii="Times New Roman" w:hAnsi="Times New Roman" w:cs="Times New Roman"/>
          <w:sz w:val="28"/>
          <w:szCs w:val="28"/>
        </w:rPr>
        <w:t>Игра «Парусник», «Лампа», «Бабочка»</w:t>
      </w:r>
    </w:p>
    <w:p w14:paraId="5F7B888E" w14:textId="77777777" w:rsidR="00D403B5" w:rsidRPr="00D403B5" w:rsidRDefault="00D403B5" w:rsidP="00FD1DE6">
      <w:pPr>
        <w:pStyle w:val="a5"/>
        <w:ind w:left="0"/>
        <w:jc w:val="both"/>
        <w:rPr>
          <w:rFonts w:ascii="Times New Roman" w:hAnsi="Times New Roman" w:cs="Times New Roman"/>
          <w:b/>
          <w:sz w:val="28"/>
          <w:szCs w:val="28"/>
        </w:rPr>
      </w:pPr>
    </w:p>
    <w:p w14:paraId="21329664" w14:textId="77777777" w:rsidR="001A70FB" w:rsidRPr="00D403B5" w:rsidRDefault="00FD1DE6" w:rsidP="00FE7A8B">
      <w:pPr>
        <w:pStyle w:val="a5"/>
        <w:ind w:left="0" w:firstLine="426"/>
        <w:jc w:val="both"/>
        <w:rPr>
          <w:rFonts w:ascii="Times New Roman" w:hAnsi="Times New Roman" w:cs="Times New Roman"/>
          <w:sz w:val="28"/>
          <w:szCs w:val="28"/>
        </w:rPr>
      </w:pPr>
      <w:r w:rsidRPr="00D403B5">
        <w:rPr>
          <w:rFonts w:ascii="Times New Roman" w:hAnsi="Times New Roman" w:cs="Times New Roman"/>
          <w:b/>
          <w:sz w:val="28"/>
          <w:szCs w:val="28"/>
        </w:rPr>
        <w:t>31.</w:t>
      </w:r>
      <w:r w:rsidR="001A70FB" w:rsidRPr="00D403B5">
        <w:rPr>
          <w:rFonts w:ascii="Times New Roman" w:hAnsi="Times New Roman" w:cs="Times New Roman"/>
          <w:b/>
          <w:sz w:val="28"/>
          <w:szCs w:val="28"/>
        </w:rPr>
        <w:t>нед. Тема:</w:t>
      </w:r>
      <w:r w:rsidR="001A70FB" w:rsidRPr="00D403B5">
        <w:rPr>
          <w:rFonts w:ascii="Times New Roman" w:hAnsi="Times New Roman" w:cs="Times New Roman"/>
          <w:sz w:val="28"/>
          <w:szCs w:val="28"/>
        </w:rPr>
        <w:t xml:space="preserve"> «Волшебная восьмерка» (сортировка)</w:t>
      </w:r>
    </w:p>
    <w:p w14:paraId="2CC035E6" w14:textId="77777777" w:rsidR="001A70FB" w:rsidRPr="00D403B5" w:rsidRDefault="005448A1" w:rsidP="005448A1">
      <w:pPr>
        <w:pStyle w:val="a5"/>
        <w:ind w:left="0"/>
        <w:jc w:val="both"/>
        <w:rPr>
          <w:rFonts w:ascii="Times New Roman" w:hAnsi="Times New Roman" w:cs="Times New Roman"/>
          <w:sz w:val="28"/>
          <w:szCs w:val="28"/>
        </w:rPr>
      </w:pPr>
      <w:r w:rsidRPr="00D403B5">
        <w:rPr>
          <w:rFonts w:ascii="Times New Roman" w:hAnsi="Times New Roman" w:cs="Times New Roman"/>
          <w:sz w:val="28"/>
          <w:szCs w:val="28"/>
        </w:rPr>
        <w:t>1.</w:t>
      </w:r>
      <w:r w:rsidR="001A70FB" w:rsidRPr="00D403B5">
        <w:rPr>
          <w:rFonts w:ascii="Times New Roman" w:hAnsi="Times New Roman" w:cs="Times New Roman"/>
          <w:sz w:val="28"/>
          <w:szCs w:val="28"/>
        </w:rPr>
        <w:t>Развиваем интеллект, мелкую моторику рук</w:t>
      </w:r>
    </w:p>
    <w:p w14:paraId="64E07B8A" w14:textId="77777777" w:rsidR="001A70FB" w:rsidRPr="00D403B5" w:rsidRDefault="005448A1" w:rsidP="005448A1">
      <w:pPr>
        <w:pStyle w:val="a5"/>
        <w:ind w:left="0"/>
        <w:jc w:val="both"/>
        <w:rPr>
          <w:rFonts w:ascii="Times New Roman" w:hAnsi="Times New Roman" w:cs="Times New Roman"/>
          <w:sz w:val="28"/>
          <w:szCs w:val="28"/>
        </w:rPr>
      </w:pPr>
      <w:r w:rsidRPr="00D403B5">
        <w:rPr>
          <w:rFonts w:ascii="Times New Roman" w:hAnsi="Times New Roman" w:cs="Times New Roman"/>
          <w:sz w:val="28"/>
          <w:szCs w:val="28"/>
        </w:rPr>
        <w:t>2.</w:t>
      </w:r>
      <w:r w:rsidR="001A70FB" w:rsidRPr="00D403B5">
        <w:rPr>
          <w:rFonts w:ascii="Times New Roman" w:hAnsi="Times New Roman" w:cs="Times New Roman"/>
          <w:sz w:val="28"/>
          <w:szCs w:val="28"/>
        </w:rPr>
        <w:t>Игра «Сколько предметов»</w:t>
      </w:r>
    </w:p>
    <w:p w14:paraId="12F045D0" w14:textId="77777777" w:rsidR="001A70FB" w:rsidRPr="00D403B5" w:rsidRDefault="005448A1" w:rsidP="005448A1">
      <w:pPr>
        <w:pStyle w:val="a5"/>
        <w:ind w:left="0"/>
        <w:jc w:val="both"/>
        <w:rPr>
          <w:rFonts w:ascii="Times New Roman" w:hAnsi="Times New Roman" w:cs="Times New Roman"/>
          <w:sz w:val="28"/>
          <w:szCs w:val="28"/>
        </w:rPr>
      </w:pPr>
      <w:r w:rsidRPr="00D403B5">
        <w:rPr>
          <w:rFonts w:ascii="Times New Roman" w:hAnsi="Times New Roman" w:cs="Times New Roman"/>
          <w:sz w:val="28"/>
          <w:szCs w:val="28"/>
        </w:rPr>
        <w:t>3.</w:t>
      </w:r>
      <w:r w:rsidR="00FB25F9" w:rsidRPr="00D403B5">
        <w:rPr>
          <w:rFonts w:ascii="Times New Roman" w:hAnsi="Times New Roman" w:cs="Times New Roman"/>
          <w:sz w:val="28"/>
          <w:szCs w:val="28"/>
        </w:rPr>
        <w:t>Игра «Найди ош</w:t>
      </w:r>
      <w:r w:rsidR="001A70FB" w:rsidRPr="00D403B5">
        <w:rPr>
          <w:rFonts w:ascii="Times New Roman" w:hAnsi="Times New Roman" w:cs="Times New Roman"/>
          <w:sz w:val="28"/>
          <w:szCs w:val="28"/>
        </w:rPr>
        <w:t>ибку»</w:t>
      </w:r>
    </w:p>
    <w:p w14:paraId="26B2E686" w14:textId="77777777" w:rsidR="00D403B5" w:rsidRPr="00D403B5" w:rsidRDefault="00D403B5" w:rsidP="00FD1DE6">
      <w:pPr>
        <w:pStyle w:val="a5"/>
        <w:ind w:left="0"/>
        <w:jc w:val="both"/>
        <w:rPr>
          <w:rFonts w:ascii="Times New Roman" w:hAnsi="Times New Roman" w:cs="Times New Roman"/>
          <w:b/>
          <w:sz w:val="28"/>
          <w:szCs w:val="28"/>
        </w:rPr>
      </w:pPr>
    </w:p>
    <w:p w14:paraId="384271BB" w14:textId="77777777" w:rsidR="001A70FB" w:rsidRPr="00D403B5" w:rsidRDefault="00FD1DE6" w:rsidP="00FE7A8B">
      <w:pPr>
        <w:pStyle w:val="a5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D403B5">
        <w:rPr>
          <w:rFonts w:ascii="Times New Roman" w:hAnsi="Times New Roman" w:cs="Times New Roman"/>
          <w:b/>
          <w:sz w:val="28"/>
          <w:szCs w:val="28"/>
        </w:rPr>
        <w:t>32.</w:t>
      </w:r>
      <w:r w:rsidR="001A70FB" w:rsidRPr="00D403B5">
        <w:rPr>
          <w:rFonts w:ascii="Times New Roman" w:hAnsi="Times New Roman" w:cs="Times New Roman"/>
          <w:b/>
          <w:sz w:val="28"/>
          <w:szCs w:val="28"/>
        </w:rPr>
        <w:t>нед. Тема:</w:t>
      </w:r>
      <w:r w:rsidR="001A70FB" w:rsidRPr="00D403B5">
        <w:rPr>
          <w:rFonts w:ascii="Times New Roman" w:hAnsi="Times New Roman" w:cs="Times New Roman"/>
          <w:sz w:val="28"/>
          <w:szCs w:val="28"/>
        </w:rPr>
        <w:t xml:space="preserve"> «Прозрачный квадрат» </w:t>
      </w:r>
    </w:p>
    <w:p w14:paraId="6811DE9C" w14:textId="77777777" w:rsidR="00482934" w:rsidRPr="00D403B5" w:rsidRDefault="005448A1" w:rsidP="00172A1C">
      <w:pPr>
        <w:pStyle w:val="a5"/>
        <w:ind w:left="0"/>
        <w:jc w:val="both"/>
        <w:rPr>
          <w:rFonts w:ascii="Times New Roman" w:hAnsi="Times New Roman" w:cs="Times New Roman"/>
          <w:sz w:val="28"/>
          <w:szCs w:val="28"/>
        </w:rPr>
      </w:pPr>
      <w:r w:rsidRPr="00D403B5">
        <w:rPr>
          <w:rFonts w:ascii="Times New Roman" w:hAnsi="Times New Roman" w:cs="Times New Roman"/>
          <w:sz w:val="28"/>
          <w:szCs w:val="28"/>
        </w:rPr>
        <w:t>1.</w:t>
      </w:r>
      <w:r w:rsidR="00482934" w:rsidRPr="00D403B5">
        <w:rPr>
          <w:rFonts w:ascii="Times New Roman" w:hAnsi="Times New Roman" w:cs="Times New Roman"/>
          <w:sz w:val="28"/>
          <w:szCs w:val="28"/>
        </w:rPr>
        <w:t>Знакомство с игрой, со свойствами прозрачного квадрата (гибкость, цвет, форма), чем отличаются обыкн</w:t>
      </w:r>
      <w:r w:rsidR="00172A1C">
        <w:rPr>
          <w:rFonts w:ascii="Times New Roman" w:hAnsi="Times New Roman" w:cs="Times New Roman"/>
          <w:sz w:val="28"/>
          <w:szCs w:val="28"/>
        </w:rPr>
        <w:t xml:space="preserve">овенные льдинки от «нетающих»?;                </w:t>
      </w:r>
      <w:r w:rsidRPr="00122B88">
        <w:rPr>
          <w:rFonts w:ascii="Times New Roman" w:hAnsi="Times New Roman" w:cs="Times New Roman"/>
          <w:sz w:val="28"/>
          <w:szCs w:val="28"/>
        </w:rPr>
        <w:t>2.</w:t>
      </w:r>
      <w:r w:rsidR="00482934" w:rsidRPr="00122B88">
        <w:rPr>
          <w:rFonts w:ascii="Times New Roman" w:hAnsi="Times New Roman" w:cs="Times New Roman"/>
          <w:sz w:val="28"/>
          <w:szCs w:val="28"/>
        </w:rPr>
        <w:t xml:space="preserve"> </w:t>
      </w:r>
      <w:r w:rsidR="00122B88" w:rsidRPr="00122B88">
        <w:rPr>
          <w:rFonts w:ascii="Times New Roman" w:hAnsi="Times New Roman" w:cs="Times New Roman"/>
          <w:sz w:val="28"/>
          <w:szCs w:val="28"/>
        </w:rPr>
        <w:t>Учить детей анализировать геометрические фигуры,</w:t>
      </w:r>
      <w:r w:rsidR="00122B88">
        <w:rPr>
          <w:rFonts w:ascii="Times New Roman" w:hAnsi="Times New Roman" w:cs="Times New Roman"/>
          <w:sz w:val="28"/>
          <w:szCs w:val="28"/>
        </w:rPr>
        <w:t xml:space="preserve"> </w:t>
      </w:r>
      <w:r w:rsidR="00122B88" w:rsidRPr="00122B88">
        <w:rPr>
          <w:rFonts w:ascii="Times New Roman" w:hAnsi="Times New Roman" w:cs="Times New Roman"/>
          <w:sz w:val="28"/>
          <w:szCs w:val="28"/>
        </w:rPr>
        <w:t>соотносить целое и часть;</w:t>
      </w:r>
      <w:r w:rsidR="00122B88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                                    </w:t>
      </w:r>
      <w:r w:rsidR="00122B88" w:rsidRPr="00122B88">
        <w:rPr>
          <w:rFonts w:ascii="Times New Roman" w:hAnsi="Times New Roman" w:cs="Times New Roman"/>
          <w:sz w:val="28"/>
          <w:szCs w:val="28"/>
        </w:rPr>
        <w:t>-</w:t>
      </w:r>
      <w:r w:rsidR="00122B88">
        <w:rPr>
          <w:rFonts w:ascii="Times New Roman" w:hAnsi="Times New Roman" w:cs="Times New Roman"/>
          <w:sz w:val="28"/>
          <w:szCs w:val="28"/>
        </w:rPr>
        <w:t xml:space="preserve"> </w:t>
      </w:r>
      <w:r w:rsidR="00122B88" w:rsidRPr="00122B88">
        <w:rPr>
          <w:rFonts w:ascii="Times New Roman" w:hAnsi="Times New Roman" w:cs="Times New Roman"/>
          <w:sz w:val="28"/>
          <w:szCs w:val="28"/>
        </w:rPr>
        <w:t>развивать внимание, память, мышление, воображение,</w:t>
      </w:r>
      <w:r w:rsidR="00122B88">
        <w:rPr>
          <w:rFonts w:ascii="Times New Roman" w:hAnsi="Times New Roman" w:cs="Times New Roman"/>
          <w:sz w:val="28"/>
          <w:szCs w:val="28"/>
        </w:rPr>
        <w:t xml:space="preserve"> </w:t>
      </w:r>
      <w:r w:rsidR="00122B88" w:rsidRPr="00122B88">
        <w:rPr>
          <w:rFonts w:ascii="Times New Roman" w:hAnsi="Times New Roman" w:cs="Times New Roman"/>
          <w:sz w:val="28"/>
          <w:szCs w:val="28"/>
        </w:rPr>
        <w:t>творческие способности детей.</w:t>
      </w:r>
      <w:r w:rsidR="00122B88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               3.</w:t>
      </w:r>
      <w:r w:rsidR="00482934" w:rsidRPr="00D403B5">
        <w:rPr>
          <w:rFonts w:ascii="Times New Roman" w:hAnsi="Times New Roman" w:cs="Times New Roman"/>
          <w:sz w:val="28"/>
          <w:szCs w:val="28"/>
        </w:rPr>
        <w:t>Учить сортировать пластины по группам: треугольники, четырёхугольники, многоугольники и называют их количество; учить конструировать квадраты из одинаковых и из разных фигур.</w:t>
      </w:r>
      <w:r w:rsidR="00122B88">
        <w:rPr>
          <w:rFonts w:ascii="Times New Roman" w:hAnsi="Times New Roman" w:cs="Times New Roman"/>
          <w:sz w:val="28"/>
          <w:szCs w:val="28"/>
        </w:rPr>
        <w:t xml:space="preserve">                                              </w:t>
      </w:r>
      <w:r w:rsidRPr="00D403B5">
        <w:rPr>
          <w:rFonts w:ascii="Times New Roman" w:hAnsi="Times New Roman" w:cs="Times New Roman"/>
          <w:sz w:val="28"/>
          <w:szCs w:val="28"/>
        </w:rPr>
        <w:t>3.</w:t>
      </w:r>
      <w:r w:rsidR="00482934" w:rsidRPr="00D403B5">
        <w:rPr>
          <w:rFonts w:ascii="Times New Roman" w:hAnsi="Times New Roman" w:cs="Times New Roman"/>
          <w:sz w:val="28"/>
          <w:szCs w:val="28"/>
        </w:rPr>
        <w:t>Игра «Нетающие льдинки Озера Айс»</w:t>
      </w:r>
    </w:p>
    <w:p w14:paraId="1095F20C" w14:textId="77777777" w:rsidR="00D403B5" w:rsidRPr="00D403B5" w:rsidRDefault="00D403B5" w:rsidP="00D403B5">
      <w:pPr>
        <w:pStyle w:val="a5"/>
        <w:ind w:left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14:paraId="637374FF" w14:textId="77777777" w:rsidR="00482934" w:rsidRPr="00D403B5" w:rsidRDefault="00482934" w:rsidP="00D403B5">
      <w:pPr>
        <w:pStyle w:val="a5"/>
        <w:ind w:left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D403B5">
        <w:rPr>
          <w:rFonts w:ascii="Times New Roman" w:hAnsi="Times New Roman" w:cs="Times New Roman"/>
          <w:b/>
          <w:sz w:val="28"/>
          <w:szCs w:val="28"/>
        </w:rPr>
        <w:t>Май</w:t>
      </w:r>
    </w:p>
    <w:p w14:paraId="5F5C5525" w14:textId="77777777" w:rsidR="00482934" w:rsidRPr="00D403B5" w:rsidRDefault="005448A1" w:rsidP="00FE7A8B">
      <w:pPr>
        <w:pStyle w:val="a5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D403B5">
        <w:rPr>
          <w:rFonts w:ascii="Times New Roman" w:hAnsi="Times New Roman" w:cs="Times New Roman"/>
          <w:b/>
          <w:sz w:val="28"/>
          <w:szCs w:val="28"/>
        </w:rPr>
        <w:t>33.</w:t>
      </w:r>
      <w:r w:rsidR="00482934" w:rsidRPr="00D403B5">
        <w:rPr>
          <w:rFonts w:ascii="Times New Roman" w:hAnsi="Times New Roman" w:cs="Times New Roman"/>
          <w:b/>
          <w:sz w:val="28"/>
          <w:szCs w:val="28"/>
        </w:rPr>
        <w:t>нед. Тема:</w:t>
      </w:r>
      <w:r w:rsidR="00482934" w:rsidRPr="00D403B5">
        <w:rPr>
          <w:rFonts w:ascii="Times New Roman" w:hAnsi="Times New Roman" w:cs="Times New Roman"/>
          <w:sz w:val="28"/>
          <w:szCs w:val="28"/>
        </w:rPr>
        <w:t xml:space="preserve"> «Чудо-цветик»</w:t>
      </w:r>
    </w:p>
    <w:p w14:paraId="743B459A" w14:textId="77777777" w:rsidR="00482934" w:rsidRPr="00D403B5" w:rsidRDefault="005448A1" w:rsidP="005448A1">
      <w:pPr>
        <w:pStyle w:val="a5"/>
        <w:ind w:left="0"/>
        <w:jc w:val="both"/>
        <w:rPr>
          <w:rFonts w:ascii="Times New Roman" w:hAnsi="Times New Roman" w:cs="Times New Roman"/>
          <w:sz w:val="28"/>
          <w:szCs w:val="28"/>
        </w:rPr>
      </w:pPr>
      <w:r w:rsidRPr="00D403B5">
        <w:rPr>
          <w:rFonts w:ascii="Times New Roman" w:hAnsi="Times New Roman" w:cs="Times New Roman"/>
          <w:sz w:val="28"/>
          <w:szCs w:val="28"/>
        </w:rPr>
        <w:t>1.</w:t>
      </w:r>
      <w:r w:rsidR="00482934" w:rsidRPr="00D403B5">
        <w:rPr>
          <w:rFonts w:ascii="Times New Roman" w:hAnsi="Times New Roman" w:cs="Times New Roman"/>
          <w:sz w:val="28"/>
          <w:szCs w:val="28"/>
        </w:rPr>
        <w:t>Знакомство с игрой, чтение сказки, придумывание названия всем частям чудо-цветика;</w:t>
      </w:r>
    </w:p>
    <w:p w14:paraId="20EA2AFF" w14:textId="77777777" w:rsidR="00482934" w:rsidRPr="00D403B5" w:rsidRDefault="005448A1" w:rsidP="005448A1">
      <w:pPr>
        <w:pStyle w:val="a5"/>
        <w:ind w:left="0"/>
        <w:jc w:val="both"/>
        <w:rPr>
          <w:rFonts w:ascii="Times New Roman" w:hAnsi="Times New Roman" w:cs="Times New Roman"/>
          <w:sz w:val="28"/>
          <w:szCs w:val="28"/>
        </w:rPr>
      </w:pPr>
      <w:r w:rsidRPr="00D403B5">
        <w:rPr>
          <w:rFonts w:ascii="Times New Roman" w:hAnsi="Times New Roman" w:cs="Times New Roman"/>
          <w:sz w:val="28"/>
          <w:szCs w:val="28"/>
        </w:rPr>
        <w:t>2.</w:t>
      </w:r>
      <w:r w:rsidR="00482934" w:rsidRPr="00D403B5">
        <w:rPr>
          <w:rFonts w:ascii="Times New Roman" w:hAnsi="Times New Roman" w:cs="Times New Roman"/>
          <w:sz w:val="28"/>
          <w:szCs w:val="28"/>
        </w:rPr>
        <w:t xml:space="preserve"> Учить складывание из лепестков 2х,3х,4х, 5 и глазок (назвать части, из которых это возможно сделать). </w:t>
      </w:r>
    </w:p>
    <w:p w14:paraId="52802A77" w14:textId="77777777" w:rsidR="00482934" w:rsidRPr="00D403B5" w:rsidRDefault="005448A1" w:rsidP="005448A1">
      <w:pPr>
        <w:pStyle w:val="a5"/>
        <w:ind w:left="0"/>
        <w:jc w:val="both"/>
        <w:rPr>
          <w:rFonts w:ascii="Times New Roman" w:hAnsi="Times New Roman" w:cs="Times New Roman"/>
          <w:sz w:val="28"/>
          <w:szCs w:val="28"/>
        </w:rPr>
      </w:pPr>
      <w:r w:rsidRPr="00D403B5">
        <w:rPr>
          <w:rFonts w:ascii="Times New Roman" w:hAnsi="Times New Roman" w:cs="Times New Roman"/>
          <w:sz w:val="28"/>
          <w:szCs w:val="28"/>
        </w:rPr>
        <w:t>3.</w:t>
      </w:r>
      <w:r w:rsidR="00482934" w:rsidRPr="00D403B5">
        <w:rPr>
          <w:rFonts w:ascii="Times New Roman" w:hAnsi="Times New Roman" w:cs="Times New Roman"/>
          <w:sz w:val="28"/>
          <w:szCs w:val="28"/>
        </w:rPr>
        <w:t xml:space="preserve"> Обучать выкладывание из деталей головоломки фигурки из альбома.</w:t>
      </w:r>
    </w:p>
    <w:p w14:paraId="19E9E90E" w14:textId="77777777" w:rsidR="00482934" w:rsidRPr="00D403B5" w:rsidRDefault="005448A1" w:rsidP="005448A1">
      <w:pPr>
        <w:pStyle w:val="a5"/>
        <w:ind w:left="0"/>
        <w:jc w:val="both"/>
        <w:rPr>
          <w:rFonts w:ascii="Times New Roman" w:hAnsi="Times New Roman" w:cs="Times New Roman"/>
          <w:sz w:val="28"/>
          <w:szCs w:val="28"/>
        </w:rPr>
      </w:pPr>
      <w:r w:rsidRPr="00D403B5">
        <w:rPr>
          <w:rFonts w:ascii="Times New Roman" w:hAnsi="Times New Roman" w:cs="Times New Roman"/>
          <w:sz w:val="28"/>
          <w:szCs w:val="28"/>
        </w:rPr>
        <w:t>4.</w:t>
      </w:r>
      <w:r w:rsidR="00482934" w:rsidRPr="00D403B5">
        <w:rPr>
          <w:rFonts w:ascii="Times New Roman" w:hAnsi="Times New Roman" w:cs="Times New Roman"/>
          <w:sz w:val="28"/>
          <w:szCs w:val="28"/>
        </w:rPr>
        <w:t>Игра «Тайна поляны Чудесных цветов»</w:t>
      </w:r>
    </w:p>
    <w:p w14:paraId="3D9E7F0D" w14:textId="77777777" w:rsidR="00D403B5" w:rsidRPr="00D403B5" w:rsidRDefault="00D403B5" w:rsidP="005448A1">
      <w:pPr>
        <w:pStyle w:val="a5"/>
        <w:ind w:left="0"/>
        <w:jc w:val="both"/>
        <w:rPr>
          <w:rFonts w:ascii="Times New Roman" w:hAnsi="Times New Roman" w:cs="Times New Roman"/>
          <w:b/>
          <w:sz w:val="28"/>
          <w:szCs w:val="28"/>
        </w:rPr>
      </w:pPr>
    </w:p>
    <w:p w14:paraId="047CDBB6" w14:textId="77777777" w:rsidR="00482934" w:rsidRPr="00D403B5" w:rsidRDefault="005448A1" w:rsidP="00FE7A8B">
      <w:pPr>
        <w:pStyle w:val="a5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D403B5">
        <w:rPr>
          <w:rFonts w:ascii="Times New Roman" w:hAnsi="Times New Roman" w:cs="Times New Roman"/>
          <w:b/>
          <w:sz w:val="28"/>
          <w:szCs w:val="28"/>
        </w:rPr>
        <w:t>34.</w:t>
      </w:r>
      <w:r w:rsidR="00482934" w:rsidRPr="00D403B5">
        <w:rPr>
          <w:rFonts w:ascii="Times New Roman" w:hAnsi="Times New Roman" w:cs="Times New Roman"/>
          <w:b/>
          <w:sz w:val="28"/>
          <w:szCs w:val="28"/>
        </w:rPr>
        <w:t>нед. Тема:</w:t>
      </w:r>
      <w:r w:rsidR="00482934" w:rsidRPr="00D403B5">
        <w:rPr>
          <w:rFonts w:ascii="Times New Roman" w:hAnsi="Times New Roman" w:cs="Times New Roman"/>
          <w:sz w:val="28"/>
          <w:szCs w:val="28"/>
        </w:rPr>
        <w:t xml:space="preserve"> «Шнур-затейник»</w:t>
      </w:r>
    </w:p>
    <w:p w14:paraId="45057B41" w14:textId="77777777" w:rsidR="00482934" w:rsidRPr="00D403B5" w:rsidRDefault="005448A1" w:rsidP="005448A1">
      <w:pPr>
        <w:pStyle w:val="a5"/>
        <w:ind w:left="0"/>
        <w:jc w:val="both"/>
        <w:rPr>
          <w:rFonts w:ascii="Times New Roman" w:hAnsi="Times New Roman" w:cs="Times New Roman"/>
          <w:sz w:val="28"/>
          <w:szCs w:val="28"/>
        </w:rPr>
      </w:pPr>
      <w:r w:rsidRPr="00D403B5">
        <w:rPr>
          <w:rFonts w:ascii="Times New Roman" w:hAnsi="Times New Roman" w:cs="Times New Roman"/>
          <w:sz w:val="28"/>
          <w:szCs w:val="28"/>
        </w:rPr>
        <w:t>1.</w:t>
      </w:r>
      <w:r w:rsidR="00482934" w:rsidRPr="00D403B5">
        <w:rPr>
          <w:rFonts w:ascii="Times New Roman" w:hAnsi="Times New Roman" w:cs="Times New Roman"/>
          <w:sz w:val="28"/>
          <w:szCs w:val="28"/>
        </w:rPr>
        <w:t>Знакомство с игрой, чтение сказочной истории</w:t>
      </w:r>
    </w:p>
    <w:p w14:paraId="7E5657E8" w14:textId="77777777" w:rsidR="00482934" w:rsidRPr="00D403B5" w:rsidRDefault="005448A1" w:rsidP="005448A1">
      <w:pPr>
        <w:pStyle w:val="a5"/>
        <w:ind w:left="0"/>
        <w:jc w:val="both"/>
        <w:rPr>
          <w:rFonts w:ascii="Times New Roman" w:hAnsi="Times New Roman" w:cs="Times New Roman"/>
          <w:sz w:val="28"/>
          <w:szCs w:val="28"/>
        </w:rPr>
      </w:pPr>
      <w:r w:rsidRPr="00D403B5">
        <w:rPr>
          <w:rFonts w:ascii="Times New Roman" w:hAnsi="Times New Roman" w:cs="Times New Roman"/>
          <w:sz w:val="28"/>
          <w:szCs w:val="28"/>
        </w:rPr>
        <w:t>2.</w:t>
      </w:r>
      <w:r w:rsidR="00482934" w:rsidRPr="00D403B5">
        <w:rPr>
          <w:rFonts w:ascii="Times New Roman" w:hAnsi="Times New Roman" w:cs="Times New Roman"/>
          <w:sz w:val="28"/>
          <w:szCs w:val="28"/>
        </w:rPr>
        <w:t>Знакомство с приёмом отгибания шнуром «кнопки» (рис. № 1-2).</w:t>
      </w:r>
    </w:p>
    <w:p w14:paraId="517763AE" w14:textId="77777777" w:rsidR="00482934" w:rsidRPr="00D403B5" w:rsidRDefault="005448A1" w:rsidP="005448A1">
      <w:pPr>
        <w:pStyle w:val="a5"/>
        <w:ind w:left="0"/>
        <w:jc w:val="both"/>
        <w:rPr>
          <w:rFonts w:ascii="Times New Roman" w:hAnsi="Times New Roman" w:cs="Times New Roman"/>
          <w:sz w:val="28"/>
          <w:szCs w:val="28"/>
        </w:rPr>
      </w:pPr>
      <w:r w:rsidRPr="00D403B5">
        <w:rPr>
          <w:rFonts w:ascii="Times New Roman" w:hAnsi="Times New Roman" w:cs="Times New Roman"/>
          <w:sz w:val="28"/>
          <w:szCs w:val="28"/>
        </w:rPr>
        <w:t>3.</w:t>
      </w:r>
      <w:r w:rsidR="00482934" w:rsidRPr="00D403B5">
        <w:rPr>
          <w:rFonts w:ascii="Times New Roman" w:hAnsi="Times New Roman" w:cs="Times New Roman"/>
          <w:sz w:val="28"/>
          <w:szCs w:val="28"/>
        </w:rPr>
        <w:t>Знакомство с приёмом закручивания вокруг «кнопки» и сквозь «кнопку» (рис. 7-8).</w:t>
      </w:r>
    </w:p>
    <w:p w14:paraId="6C37E28D" w14:textId="77777777" w:rsidR="00482934" w:rsidRPr="00D403B5" w:rsidRDefault="005448A1" w:rsidP="005448A1">
      <w:pPr>
        <w:pStyle w:val="a5"/>
        <w:ind w:left="0"/>
        <w:jc w:val="both"/>
        <w:rPr>
          <w:rFonts w:ascii="Times New Roman" w:hAnsi="Times New Roman" w:cs="Times New Roman"/>
          <w:sz w:val="28"/>
          <w:szCs w:val="28"/>
        </w:rPr>
      </w:pPr>
      <w:r w:rsidRPr="00D403B5">
        <w:rPr>
          <w:rFonts w:ascii="Times New Roman" w:hAnsi="Times New Roman" w:cs="Times New Roman"/>
          <w:sz w:val="28"/>
          <w:szCs w:val="28"/>
        </w:rPr>
        <w:t>4.</w:t>
      </w:r>
      <w:r w:rsidR="00482934" w:rsidRPr="00D403B5">
        <w:rPr>
          <w:rFonts w:ascii="Times New Roman" w:hAnsi="Times New Roman" w:cs="Times New Roman"/>
          <w:sz w:val="28"/>
          <w:szCs w:val="28"/>
        </w:rPr>
        <w:t xml:space="preserve"> Познакомить со схемами «Шнура-затейника»;</w:t>
      </w:r>
    </w:p>
    <w:p w14:paraId="36FB1AFB" w14:textId="77777777" w:rsidR="00482934" w:rsidRPr="00D403B5" w:rsidRDefault="005448A1" w:rsidP="005448A1">
      <w:pPr>
        <w:pStyle w:val="a5"/>
        <w:ind w:left="0"/>
        <w:jc w:val="both"/>
        <w:rPr>
          <w:rFonts w:ascii="Times New Roman" w:hAnsi="Times New Roman" w:cs="Times New Roman"/>
          <w:sz w:val="28"/>
          <w:szCs w:val="28"/>
        </w:rPr>
      </w:pPr>
      <w:r w:rsidRPr="00D403B5">
        <w:rPr>
          <w:rFonts w:ascii="Times New Roman" w:hAnsi="Times New Roman" w:cs="Times New Roman"/>
          <w:sz w:val="28"/>
          <w:szCs w:val="28"/>
        </w:rPr>
        <w:t>5.</w:t>
      </w:r>
      <w:r w:rsidR="00482934" w:rsidRPr="00D403B5">
        <w:rPr>
          <w:rFonts w:ascii="Times New Roman" w:hAnsi="Times New Roman" w:cs="Times New Roman"/>
          <w:sz w:val="28"/>
          <w:szCs w:val="28"/>
        </w:rPr>
        <w:t xml:space="preserve"> Плетение из двух шнуров</w:t>
      </w:r>
    </w:p>
    <w:p w14:paraId="5A46EE6B" w14:textId="77777777" w:rsidR="00D403B5" w:rsidRPr="00D403B5" w:rsidRDefault="00D403B5" w:rsidP="005448A1">
      <w:pPr>
        <w:pStyle w:val="a5"/>
        <w:ind w:left="0"/>
        <w:jc w:val="both"/>
        <w:rPr>
          <w:rFonts w:ascii="Times New Roman" w:hAnsi="Times New Roman" w:cs="Times New Roman"/>
          <w:b/>
          <w:sz w:val="28"/>
          <w:szCs w:val="28"/>
        </w:rPr>
      </w:pPr>
    </w:p>
    <w:p w14:paraId="6E35538A" w14:textId="77777777" w:rsidR="008E275E" w:rsidRDefault="008E275E" w:rsidP="00FE7A8B">
      <w:pPr>
        <w:pStyle w:val="a5"/>
        <w:ind w:left="0" w:firstLine="567"/>
        <w:jc w:val="both"/>
        <w:rPr>
          <w:rFonts w:ascii="Times New Roman" w:hAnsi="Times New Roman" w:cs="Times New Roman"/>
          <w:b/>
          <w:sz w:val="28"/>
          <w:szCs w:val="28"/>
        </w:rPr>
      </w:pPr>
    </w:p>
    <w:p w14:paraId="0ED2B8B7" w14:textId="77777777" w:rsidR="000470D6" w:rsidRPr="00D403B5" w:rsidRDefault="005448A1" w:rsidP="00FE7A8B">
      <w:pPr>
        <w:pStyle w:val="a5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D403B5">
        <w:rPr>
          <w:rFonts w:ascii="Times New Roman" w:hAnsi="Times New Roman" w:cs="Times New Roman"/>
          <w:b/>
          <w:sz w:val="28"/>
          <w:szCs w:val="28"/>
        </w:rPr>
        <w:t>35.</w:t>
      </w:r>
      <w:r w:rsidR="00482934" w:rsidRPr="00D403B5">
        <w:rPr>
          <w:rFonts w:ascii="Times New Roman" w:hAnsi="Times New Roman" w:cs="Times New Roman"/>
          <w:b/>
          <w:sz w:val="28"/>
          <w:szCs w:val="28"/>
        </w:rPr>
        <w:t>нед. Тема</w:t>
      </w:r>
      <w:r w:rsidR="000470D6" w:rsidRPr="00D403B5">
        <w:rPr>
          <w:rFonts w:ascii="Times New Roman" w:hAnsi="Times New Roman" w:cs="Times New Roman"/>
          <w:b/>
          <w:sz w:val="28"/>
          <w:szCs w:val="28"/>
        </w:rPr>
        <w:t>:</w:t>
      </w:r>
      <w:r w:rsidR="000470D6" w:rsidRPr="00D403B5">
        <w:rPr>
          <w:rFonts w:ascii="Times New Roman" w:hAnsi="Times New Roman" w:cs="Times New Roman"/>
          <w:sz w:val="28"/>
          <w:szCs w:val="28"/>
        </w:rPr>
        <w:t xml:space="preserve"> «Математические корзинки-5»</w:t>
      </w:r>
    </w:p>
    <w:p w14:paraId="45050764" w14:textId="77777777" w:rsidR="000470D6" w:rsidRPr="00D403B5" w:rsidRDefault="005448A1" w:rsidP="005448A1">
      <w:pPr>
        <w:pStyle w:val="a5"/>
        <w:ind w:left="0"/>
        <w:jc w:val="both"/>
        <w:rPr>
          <w:rFonts w:ascii="Times New Roman" w:hAnsi="Times New Roman" w:cs="Times New Roman"/>
          <w:sz w:val="28"/>
          <w:szCs w:val="28"/>
        </w:rPr>
      </w:pPr>
      <w:r w:rsidRPr="00D403B5">
        <w:rPr>
          <w:rFonts w:ascii="Times New Roman" w:hAnsi="Times New Roman" w:cs="Times New Roman"/>
          <w:sz w:val="28"/>
          <w:szCs w:val="28"/>
        </w:rPr>
        <w:t>1.</w:t>
      </w:r>
      <w:r w:rsidR="000470D6" w:rsidRPr="00D403B5">
        <w:rPr>
          <w:rFonts w:ascii="Times New Roman" w:hAnsi="Times New Roman" w:cs="Times New Roman"/>
          <w:sz w:val="28"/>
          <w:szCs w:val="28"/>
        </w:rPr>
        <w:t xml:space="preserve">Познакомить детей с героями </w:t>
      </w:r>
      <w:proofErr w:type="spellStart"/>
      <w:r w:rsidR="000470D6" w:rsidRPr="00D403B5">
        <w:rPr>
          <w:rFonts w:ascii="Times New Roman" w:hAnsi="Times New Roman" w:cs="Times New Roman"/>
          <w:sz w:val="28"/>
          <w:szCs w:val="28"/>
        </w:rPr>
        <w:t>Цифроцирка</w:t>
      </w:r>
      <w:proofErr w:type="spellEnd"/>
      <w:r w:rsidR="000470D6" w:rsidRPr="00D403B5">
        <w:rPr>
          <w:rFonts w:ascii="Times New Roman" w:hAnsi="Times New Roman" w:cs="Times New Roman"/>
          <w:sz w:val="28"/>
          <w:szCs w:val="28"/>
        </w:rPr>
        <w:t xml:space="preserve">, </w:t>
      </w:r>
    </w:p>
    <w:p w14:paraId="6CF96908" w14:textId="77777777" w:rsidR="000470D6" w:rsidRPr="00D403B5" w:rsidRDefault="005448A1" w:rsidP="005448A1">
      <w:pPr>
        <w:pStyle w:val="a5"/>
        <w:ind w:left="0"/>
        <w:jc w:val="both"/>
        <w:rPr>
          <w:rFonts w:ascii="Times New Roman" w:hAnsi="Times New Roman" w:cs="Times New Roman"/>
          <w:sz w:val="28"/>
          <w:szCs w:val="28"/>
        </w:rPr>
      </w:pPr>
      <w:r w:rsidRPr="00D403B5">
        <w:rPr>
          <w:rFonts w:ascii="Times New Roman" w:hAnsi="Times New Roman" w:cs="Times New Roman"/>
          <w:sz w:val="28"/>
          <w:szCs w:val="28"/>
        </w:rPr>
        <w:t>2.</w:t>
      </w:r>
      <w:r w:rsidR="000470D6" w:rsidRPr="00D403B5">
        <w:rPr>
          <w:rFonts w:ascii="Times New Roman" w:hAnsi="Times New Roman" w:cs="Times New Roman"/>
          <w:sz w:val="28"/>
          <w:szCs w:val="28"/>
        </w:rPr>
        <w:t>Обучать детей количественному и порядковому счёту в пределах 10.</w:t>
      </w:r>
    </w:p>
    <w:p w14:paraId="373F52B7" w14:textId="77777777" w:rsidR="000470D6" w:rsidRPr="00D403B5" w:rsidRDefault="005448A1" w:rsidP="005448A1">
      <w:pPr>
        <w:pStyle w:val="a5"/>
        <w:ind w:left="0"/>
        <w:jc w:val="both"/>
        <w:rPr>
          <w:rFonts w:ascii="Times New Roman" w:hAnsi="Times New Roman" w:cs="Times New Roman"/>
          <w:sz w:val="28"/>
          <w:szCs w:val="28"/>
        </w:rPr>
      </w:pPr>
      <w:r w:rsidRPr="00D403B5">
        <w:rPr>
          <w:rFonts w:ascii="Times New Roman" w:hAnsi="Times New Roman" w:cs="Times New Roman"/>
          <w:sz w:val="28"/>
          <w:szCs w:val="28"/>
        </w:rPr>
        <w:t>3.</w:t>
      </w:r>
      <w:r w:rsidR="000470D6" w:rsidRPr="00D403B5">
        <w:rPr>
          <w:rFonts w:ascii="Times New Roman" w:hAnsi="Times New Roman" w:cs="Times New Roman"/>
          <w:sz w:val="28"/>
          <w:szCs w:val="28"/>
        </w:rPr>
        <w:t xml:space="preserve">Знакомство с составом чисел первого десятка. </w:t>
      </w:r>
    </w:p>
    <w:p w14:paraId="1355053C" w14:textId="77777777" w:rsidR="000470D6" w:rsidRPr="00D403B5" w:rsidRDefault="005448A1" w:rsidP="005448A1">
      <w:pPr>
        <w:pStyle w:val="a5"/>
        <w:ind w:left="0"/>
        <w:jc w:val="both"/>
        <w:rPr>
          <w:rFonts w:ascii="Times New Roman" w:hAnsi="Times New Roman" w:cs="Times New Roman"/>
          <w:sz w:val="28"/>
          <w:szCs w:val="28"/>
        </w:rPr>
      </w:pPr>
      <w:r w:rsidRPr="00D403B5">
        <w:rPr>
          <w:rFonts w:ascii="Times New Roman" w:hAnsi="Times New Roman" w:cs="Times New Roman"/>
          <w:sz w:val="28"/>
          <w:szCs w:val="28"/>
        </w:rPr>
        <w:t>4.</w:t>
      </w:r>
      <w:r w:rsidR="000470D6" w:rsidRPr="00D403B5">
        <w:rPr>
          <w:rFonts w:ascii="Times New Roman" w:hAnsi="Times New Roman" w:cs="Times New Roman"/>
          <w:sz w:val="28"/>
          <w:szCs w:val="28"/>
        </w:rPr>
        <w:t>Закрепить понятия «больше-меньше».</w:t>
      </w:r>
    </w:p>
    <w:p w14:paraId="3FB67E9A" w14:textId="77777777" w:rsidR="000470D6" w:rsidRPr="00D403B5" w:rsidRDefault="005448A1" w:rsidP="005448A1">
      <w:pPr>
        <w:pStyle w:val="a5"/>
        <w:ind w:left="0"/>
        <w:jc w:val="both"/>
        <w:rPr>
          <w:rFonts w:ascii="Times New Roman" w:hAnsi="Times New Roman" w:cs="Times New Roman"/>
          <w:sz w:val="28"/>
          <w:szCs w:val="28"/>
        </w:rPr>
      </w:pPr>
      <w:r w:rsidRPr="00D403B5">
        <w:rPr>
          <w:rFonts w:ascii="Times New Roman" w:hAnsi="Times New Roman" w:cs="Times New Roman"/>
          <w:sz w:val="28"/>
          <w:szCs w:val="28"/>
        </w:rPr>
        <w:t>5.</w:t>
      </w:r>
      <w:r w:rsidR="000470D6" w:rsidRPr="00D403B5">
        <w:rPr>
          <w:rFonts w:ascii="Times New Roman" w:hAnsi="Times New Roman" w:cs="Times New Roman"/>
          <w:sz w:val="28"/>
          <w:szCs w:val="28"/>
        </w:rPr>
        <w:t xml:space="preserve">Игра «Ошибка </w:t>
      </w:r>
      <w:proofErr w:type="spellStart"/>
      <w:r w:rsidR="000470D6" w:rsidRPr="00D403B5">
        <w:rPr>
          <w:rFonts w:ascii="Times New Roman" w:hAnsi="Times New Roman" w:cs="Times New Roman"/>
          <w:sz w:val="28"/>
          <w:szCs w:val="28"/>
        </w:rPr>
        <w:t>Магнолика</w:t>
      </w:r>
      <w:proofErr w:type="spellEnd"/>
      <w:r w:rsidR="000470D6" w:rsidRPr="00D403B5">
        <w:rPr>
          <w:rFonts w:ascii="Times New Roman" w:hAnsi="Times New Roman" w:cs="Times New Roman"/>
          <w:sz w:val="28"/>
          <w:szCs w:val="28"/>
        </w:rPr>
        <w:t xml:space="preserve">», </w:t>
      </w:r>
      <w:proofErr w:type="gramStart"/>
      <w:r w:rsidR="000470D6" w:rsidRPr="00D403B5">
        <w:rPr>
          <w:rFonts w:ascii="Times New Roman" w:hAnsi="Times New Roman" w:cs="Times New Roman"/>
          <w:sz w:val="28"/>
          <w:szCs w:val="28"/>
        </w:rPr>
        <w:t>« Парад</w:t>
      </w:r>
      <w:proofErr w:type="gramEnd"/>
      <w:r w:rsidR="000470D6" w:rsidRPr="00D403B5">
        <w:rPr>
          <w:rFonts w:ascii="Times New Roman" w:hAnsi="Times New Roman" w:cs="Times New Roman"/>
          <w:sz w:val="28"/>
          <w:szCs w:val="28"/>
        </w:rPr>
        <w:t xml:space="preserve"> – алле», «Чехарда»</w:t>
      </w:r>
    </w:p>
    <w:p w14:paraId="5723AF70" w14:textId="77777777" w:rsidR="00D403B5" w:rsidRPr="00D403B5" w:rsidRDefault="00D403B5" w:rsidP="005448A1">
      <w:pPr>
        <w:pStyle w:val="a5"/>
        <w:ind w:left="0"/>
        <w:jc w:val="both"/>
        <w:rPr>
          <w:rFonts w:ascii="Times New Roman" w:hAnsi="Times New Roman" w:cs="Times New Roman"/>
          <w:b/>
          <w:sz w:val="28"/>
          <w:szCs w:val="28"/>
        </w:rPr>
      </w:pPr>
    </w:p>
    <w:p w14:paraId="0F0E3F32" w14:textId="77777777" w:rsidR="000470D6" w:rsidRPr="00D403B5" w:rsidRDefault="005448A1" w:rsidP="00FE7A8B">
      <w:pPr>
        <w:pStyle w:val="a5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D403B5">
        <w:rPr>
          <w:rFonts w:ascii="Times New Roman" w:hAnsi="Times New Roman" w:cs="Times New Roman"/>
          <w:b/>
          <w:sz w:val="28"/>
          <w:szCs w:val="28"/>
        </w:rPr>
        <w:t>36.</w:t>
      </w:r>
      <w:r w:rsidR="000470D6" w:rsidRPr="00D403B5">
        <w:rPr>
          <w:rFonts w:ascii="Times New Roman" w:hAnsi="Times New Roman" w:cs="Times New Roman"/>
          <w:b/>
          <w:sz w:val="28"/>
          <w:szCs w:val="28"/>
        </w:rPr>
        <w:t>нед. Тема:</w:t>
      </w:r>
      <w:r w:rsidR="000470D6" w:rsidRPr="00D403B5">
        <w:rPr>
          <w:rFonts w:ascii="Times New Roman" w:eastAsia="Times New Roman" w:hAnsi="Times New Roman" w:cs="Times New Roman"/>
          <w:sz w:val="28"/>
          <w:szCs w:val="28"/>
          <w:lang w:eastAsia="zh-CN"/>
        </w:rPr>
        <w:t xml:space="preserve"> </w:t>
      </w:r>
      <w:r w:rsidR="000470D6" w:rsidRPr="00D403B5">
        <w:rPr>
          <w:rFonts w:ascii="Times New Roman" w:hAnsi="Times New Roman" w:cs="Times New Roman"/>
          <w:sz w:val="28"/>
          <w:szCs w:val="28"/>
        </w:rPr>
        <w:t>«</w:t>
      </w:r>
      <w:proofErr w:type="spellStart"/>
      <w:proofErr w:type="gramStart"/>
      <w:r w:rsidR="000470D6" w:rsidRPr="00D403B5">
        <w:rPr>
          <w:rFonts w:ascii="Times New Roman" w:hAnsi="Times New Roman" w:cs="Times New Roman"/>
          <w:sz w:val="28"/>
          <w:szCs w:val="28"/>
        </w:rPr>
        <w:t>Счетовозик</w:t>
      </w:r>
      <w:proofErr w:type="spellEnd"/>
      <w:r w:rsidR="000470D6" w:rsidRPr="00D403B5">
        <w:rPr>
          <w:rFonts w:ascii="Times New Roman" w:hAnsi="Times New Roman" w:cs="Times New Roman"/>
          <w:sz w:val="28"/>
          <w:szCs w:val="28"/>
        </w:rPr>
        <w:t>»</w:t>
      </w:r>
      <w:r w:rsidR="00172A1C" w:rsidRPr="00172A1C">
        <w:t xml:space="preserve"> </w:t>
      </w:r>
      <w:r w:rsidR="00172A1C">
        <w:t xml:space="preserve"> -</w:t>
      </w:r>
      <w:proofErr w:type="gramEnd"/>
      <w:r w:rsidR="00172A1C">
        <w:t xml:space="preserve"> </w:t>
      </w:r>
      <w:r w:rsidR="00172A1C">
        <w:rPr>
          <w:rFonts w:ascii="Times New Roman" w:hAnsi="Times New Roman" w:cs="Times New Roman"/>
          <w:sz w:val="28"/>
          <w:szCs w:val="28"/>
        </w:rPr>
        <w:t>р</w:t>
      </w:r>
      <w:r w:rsidR="00172A1C" w:rsidRPr="00172A1C">
        <w:rPr>
          <w:rFonts w:ascii="Times New Roman" w:hAnsi="Times New Roman" w:cs="Times New Roman"/>
          <w:sz w:val="28"/>
          <w:szCs w:val="28"/>
        </w:rPr>
        <w:t>азвивать умение соотносить цифры с количеством предметов, понимать количественное значение числа, сравнивать множества.</w:t>
      </w:r>
    </w:p>
    <w:p w14:paraId="309B1D08" w14:textId="77777777" w:rsidR="000470D6" w:rsidRPr="00D403B5" w:rsidRDefault="005448A1" w:rsidP="005448A1">
      <w:pPr>
        <w:pStyle w:val="a5"/>
        <w:ind w:left="0"/>
        <w:jc w:val="both"/>
        <w:rPr>
          <w:rFonts w:ascii="Times New Roman" w:hAnsi="Times New Roman" w:cs="Times New Roman"/>
          <w:sz w:val="28"/>
          <w:szCs w:val="28"/>
        </w:rPr>
      </w:pPr>
      <w:r w:rsidRPr="00D403B5">
        <w:rPr>
          <w:rFonts w:ascii="Times New Roman" w:hAnsi="Times New Roman" w:cs="Times New Roman"/>
          <w:sz w:val="28"/>
          <w:szCs w:val="28"/>
        </w:rPr>
        <w:t>1.</w:t>
      </w:r>
      <w:r w:rsidR="000470D6" w:rsidRPr="00D403B5">
        <w:rPr>
          <w:rFonts w:ascii="Times New Roman" w:hAnsi="Times New Roman" w:cs="Times New Roman"/>
          <w:sz w:val="28"/>
          <w:szCs w:val="28"/>
        </w:rPr>
        <w:t xml:space="preserve">Закрепление счёта в пределах десяти, </w:t>
      </w:r>
    </w:p>
    <w:p w14:paraId="49B59AC4" w14:textId="77777777" w:rsidR="000470D6" w:rsidRPr="00D403B5" w:rsidRDefault="005448A1" w:rsidP="005448A1">
      <w:pPr>
        <w:pStyle w:val="a5"/>
        <w:ind w:left="0"/>
        <w:jc w:val="both"/>
        <w:rPr>
          <w:rFonts w:ascii="Times New Roman" w:hAnsi="Times New Roman" w:cs="Times New Roman"/>
          <w:sz w:val="28"/>
          <w:szCs w:val="28"/>
        </w:rPr>
      </w:pPr>
      <w:r w:rsidRPr="00D403B5">
        <w:rPr>
          <w:rFonts w:ascii="Times New Roman" w:hAnsi="Times New Roman" w:cs="Times New Roman"/>
          <w:sz w:val="28"/>
          <w:szCs w:val="28"/>
        </w:rPr>
        <w:t>2.</w:t>
      </w:r>
      <w:r w:rsidR="000470D6" w:rsidRPr="00D403B5">
        <w:rPr>
          <w:rFonts w:ascii="Times New Roman" w:hAnsi="Times New Roman" w:cs="Times New Roman"/>
          <w:sz w:val="28"/>
          <w:szCs w:val="28"/>
        </w:rPr>
        <w:t xml:space="preserve">Сравнение чисел первого десятка, </w:t>
      </w:r>
    </w:p>
    <w:p w14:paraId="56FF2965" w14:textId="77777777" w:rsidR="000470D6" w:rsidRPr="00D403B5" w:rsidRDefault="005448A1" w:rsidP="005448A1">
      <w:pPr>
        <w:pStyle w:val="a5"/>
        <w:ind w:left="0"/>
        <w:jc w:val="both"/>
        <w:rPr>
          <w:rFonts w:ascii="Times New Roman" w:hAnsi="Times New Roman" w:cs="Times New Roman"/>
          <w:sz w:val="28"/>
          <w:szCs w:val="28"/>
        </w:rPr>
      </w:pPr>
      <w:r w:rsidRPr="00D403B5">
        <w:rPr>
          <w:rFonts w:ascii="Times New Roman" w:hAnsi="Times New Roman" w:cs="Times New Roman"/>
          <w:sz w:val="28"/>
          <w:szCs w:val="28"/>
        </w:rPr>
        <w:t>3.</w:t>
      </w:r>
      <w:r w:rsidR="000470D6" w:rsidRPr="00D403B5">
        <w:rPr>
          <w:rFonts w:ascii="Times New Roman" w:hAnsi="Times New Roman" w:cs="Times New Roman"/>
          <w:sz w:val="28"/>
          <w:szCs w:val="28"/>
        </w:rPr>
        <w:t>Знакомство со знаками «больше - меньше», «равно-неравно»; развивать речь</w:t>
      </w:r>
    </w:p>
    <w:p w14:paraId="15E3D984" w14:textId="77777777" w:rsidR="000470D6" w:rsidRPr="00D403B5" w:rsidRDefault="005448A1" w:rsidP="005448A1">
      <w:pPr>
        <w:pStyle w:val="a5"/>
        <w:ind w:left="0"/>
        <w:jc w:val="both"/>
        <w:rPr>
          <w:rFonts w:ascii="Times New Roman" w:hAnsi="Times New Roman" w:cs="Times New Roman"/>
          <w:sz w:val="28"/>
          <w:szCs w:val="28"/>
        </w:rPr>
      </w:pPr>
      <w:r w:rsidRPr="00D403B5">
        <w:rPr>
          <w:rFonts w:ascii="Times New Roman" w:hAnsi="Times New Roman" w:cs="Times New Roman"/>
          <w:sz w:val="28"/>
          <w:szCs w:val="28"/>
        </w:rPr>
        <w:t>4.</w:t>
      </w:r>
      <w:r w:rsidR="000470D6" w:rsidRPr="00D403B5">
        <w:rPr>
          <w:rFonts w:ascii="Times New Roman" w:hAnsi="Times New Roman" w:cs="Times New Roman"/>
          <w:sz w:val="28"/>
          <w:szCs w:val="28"/>
        </w:rPr>
        <w:t xml:space="preserve">Игра «Загадки </w:t>
      </w:r>
      <w:proofErr w:type="spellStart"/>
      <w:r w:rsidR="000470D6" w:rsidRPr="00D403B5">
        <w:rPr>
          <w:rFonts w:ascii="Times New Roman" w:hAnsi="Times New Roman" w:cs="Times New Roman"/>
          <w:sz w:val="28"/>
          <w:szCs w:val="28"/>
        </w:rPr>
        <w:t>Магнолика</w:t>
      </w:r>
      <w:proofErr w:type="spellEnd"/>
      <w:r w:rsidR="000470D6" w:rsidRPr="00D403B5">
        <w:rPr>
          <w:rFonts w:ascii="Times New Roman" w:hAnsi="Times New Roman" w:cs="Times New Roman"/>
          <w:sz w:val="28"/>
          <w:szCs w:val="28"/>
        </w:rPr>
        <w:t>»</w:t>
      </w:r>
    </w:p>
    <w:p w14:paraId="611C5DEA" w14:textId="77777777" w:rsidR="008E275E" w:rsidRDefault="008E275E" w:rsidP="008E275E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14:paraId="184BC65B" w14:textId="77777777" w:rsidR="00FB25F9" w:rsidRPr="00FE7A8B" w:rsidRDefault="008A02FB" w:rsidP="008E275E">
      <w:pPr>
        <w:ind w:firstLine="567"/>
        <w:rPr>
          <w:rFonts w:ascii="Times New Roman" w:hAnsi="Times New Roman" w:cs="Times New Roman"/>
          <w:b/>
          <w:sz w:val="28"/>
          <w:szCs w:val="28"/>
        </w:rPr>
      </w:pPr>
      <w:r w:rsidRPr="00D403B5">
        <w:rPr>
          <w:rFonts w:ascii="Times New Roman" w:hAnsi="Times New Roman" w:cs="Times New Roman"/>
          <w:b/>
          <w:sz w:val="28"/>
          <w:szCs w:val="28"/>
        </w:rPr>
        <w:t>Материально-техническое обеспечение</w:t>
      </w:r>
      <w:r w:rsidR="000470D6" w:rsidRPr="00D403B5">
        <w:rPr>
          <w:rFonts w:ascii="Times New Roman" w:hAnsi="Times New Roman" w:cs="Times New Roman"/>
          <w:b/>
          <w:sz w:val="28"/>
          <w:szCs w:val="28"/>
        </w:rPr>
        <w:t>:</w:t>
      </w:r>
      <w:r w:rsidR="00FE7A8B">
        <w:rPr>
          <w:rFonts w:ascii="Times New Roman" w:hAnsi="Times New Roman" w:cs="Times New Roman"/>
          <w:b/>
          <w:sz w:val="28"/>
          <w:szCs w:val="28"/>
        </w:rPr>
        <w:t xml:space="preserve">                                                       </w:t>
      </w:r>
      <w:r w:rsidR="00D403B5" w:rsidRPr="00D403B5">
        <w:rPr>
          <w:rFonts w:ascii="Times New Roman" w:hAnsi="Times New Roman" w:cs="Times New Roman"/>
          <w:sz w:val="28"/>
          <w:szCs w:val="28"/>
        </w:rPr>
        <w:t>1.</w:t>
      </w:r>
      <w:r w:rsidR="000470D6" w:rsidRPr="00D403B5">
        <w:rPr>
          <w:rFonts w:ascii="Times New Roman" w:hAnsi="Times New Roman" w:cs="Times New Roman"/>
          <w:sz w:val="28"/>
          <w:szCs w:val="28"/>
        </w:rPr>
        <w:t>Лого – формочки 3</w:t>
      </w:r>
      <w:r w:rsidR="00FE7A8B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  </w:t>
      </w:r>
      <w:r w:rsidR="00D403B5" w:rsidRPr="00D403B5">
        <w:rPr>
          <w:rFonts w:ascii="Times New Roman" w:hAnsi="Times New Roman" w:cs="Times New Roman"/>
          <w:sz w:val="28"/>
          <w:szCs w:val="28"/>
        </w:rPr>
        <w:t>2.</w:t>
      </w:r>
      <w:r w:rsidR="000470D6" w:rsidRPr="00D403B5">
        <w:rPr>
          <w:rFonts w:ascii="Times New Roman" w:hAnsi="Times New Roman" w:cs="Times New Roman"/>
          <w:sz w:val="28"/>
          <w:szCs w:val="28"/>
        </w:rPr>
        <w:t>Чудо – соты 1</w:t>
      </w:r>
      <w:r w:rsidR="00FE7A8B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                  </w:t>
      </w:r>
      <w:r w:rsidR="00D403B5" w:rsidRPr="00D403B5">
        <w:rPr>
          <w:rFonts w:ascii="Times New Roman" w:hAnsi="Times New Roman" w:cs="Times New Roman"/>
          <w:sz w:val="28"/>
          <w:szCs w:val="28"/>
        </w:rPr>
        <w:t>3.</w:t>
      </w:r>
      <w:r w:rsidR="000470D6" w:rsidRPr="00D403B5">
        <w:rPr>
          <w:rFonts w:ascii="Times New Roman" w:hAnsi="Times New Roman" w:cs="Times New Roman"/>
          <w:sz w:val="28"/>
          <w:szCs w:val="28"/>
        </w:rPr>
        <w:t>Набор геометрических фигур большие и малые (квадрат, круг, треугольник, овал, прямоугольник)</w:t>
      </w:r>
      <w:r w:rsidR="00FE7A8B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</w:t>
      </w:r>
      <w:r w:rsidR="00D403B5" w:rsidRPr="00D403B5">
        <w:rPr>
          <w:rFonts w:ascii="Times New Roman" w:hAnsi="Times New Roman" w:cs="Times New Roman"/>
          <w:sz w:val="28"/>
          <w:szCs w:val="28"/>
        </w:rPr>
        <w:t>4.</w:t>
      </w:r>
      <w:r w:rsidR="000470D6" w:rsidRPr="00D403B5">
        <w:rPr>
          <w:rFonts w:ascii="Times New Roman" w:hAnsi="Times New Roman" w:cs="Times New Roman"/>
          <w:sz w:val="28"/>
          <w:szCs w:val="28"/>
        </w:rPr>
        <w:t>Кораблик «Брызг –</w:t>
      </w:r>
      <w:r w:rsidR="00FB25F9" w:rsidRPr="00D403B5">
        <w:rPr>
          <w:rFonts w:ascii="Times New Roman" w:hAnsi="Times New Roman" w:cs="Times New Roman"/>
          <w:sz w:val="28"/>
          <w:szCs w:val="28"/>
        </w:rPr>
        <w:t xml:space="preserve"> </w:t>
      </w:r>
      <w:r w:rsidR="000470D6" w:rsidRPr="00D403B5">
        <w:rPr>
          <w:rFonts w:ascii="Times New Roman" w:hAnsi="Times New Roman" w:cs="Times New Roman"/>
          <w:sz w:val="28"/>
          <w:szCs w:val="28"/>
        </w:rPr>
        <w:t>брызг»</w:t>
      </w:r>
      <w:r w:rsidR="00FE7A8B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</w:t>
      </w:r>
      <w:r w:rsidR="00D403B5" w:rsidRPr="00D403B5">
        <w:rPr>
          <w:rFonts w:ascii="Times New Roman" w:hAnsi="Times New Roman" w:cs="Times New Roman"/>
          <w:sz w:val="28"/>
          <w:szCs w:val="28"/>
        </w:rPr>
        <w:t>5.</w:t>
      </w:r>
      <w:r w:rsidR="000470D6" w:rsidRPr="00D403B5">
        <w:rPr>
          <w:rFonts w:ascii="Times New Roman" w:hAnsi="Times New Roman" w:cs="Times New Roman"/>
          <w:sz w:val="28"/>
          <w:szCs w:val="28"/>
        </w:rPr>
        <w:t>Кораблик «Плюх – плюх»</w:t>
      </w:r>
      <w:r w:rsidR="00FE7A8B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</w:t>
      </w:r>
      <w:r w:rsidR="00D403B5" w:rsidRPr="00D403B5">
        <w:rPr>
          <w:rFonts w:ascii="Times New Roman" w:hAnsi="Times New Roman" w:cs="Times New Roman"/>
          <w:sz w:val="28"/>
          <w:szCs w:val="28"/>
        </w:rPr>
        <w:t>6.</w:t>
      </w:r>
      <w:r w:rsidR="00675219" w:rsidRPr="00D403B5">
        <w:rPr>
          <w:rFonts w:ascii="Times New Roman" w:hAnsi="Times New Roman" w:cs="Times New Roman"/>
          <w:sz w:val="28"/>
          <w:szCs w:val="28"/>
        </w:rPr>
        <w:t xml:space="preserve">Игры «Сложи квадрат» 2 </w:t>
      </w:r>
      <w:proofErr w:type="spellStart"/>
      <w:r w:rsidR="00675219" w:rsidRPr="00D403B5">
        <w:rPr>
          <w:rFonts w:ascii="Times New Roman" w:hAnsi="Times New Roman" w:cs="Times New Roman"/>
          <w:sz w:val="28"/>
          <w:szCs w:val="28"/>
        </w:rPr>
        <w:t>шт</w:t>
      </w:r>
      <w:proofErr w:type="spellEnd"/>
      <w:r w:rsidR="00675219" w:rsidRPr="00D403B5">
        <w:rPr>
          <w:rFonts w:ascii="Times New Roman" w:hAnsi="Times New Roman" w:cs="Times New Roman"/>
          <w:sz w:val="28"/>
          <w:szCs w:val="28"/>
        </w:rPr>
        <w:t xml:space="preserve"> – по 6 состав.;1 </w:t>
      </w:r>
      <w:proofErr w:type="spellStart"/>
      <w:r w:rsidR="00675219" w:rsidRPr="00D403B5">
        <w:rPr>
          <w:rFonts w:ascii="Times New Roman" w:hAnsi="Times New Roman" w:cs="Times New Roman"/>
          <w:sz w:val="28"/>
          <w:szCs w:val="28"/>
        </w:rPr>
        <w:t>шт</w:t>
      </w:r>
      <w:proofErr w:type="spellEnd"/>
      <w:r w:rsidR="00675219" w:rsidRPr="00D403B5">
        <w:rPr>
          <w:rFonts w:ascii="Times New Roman" w:hAnsi="Times New Roman" w:cs="Times New Roman"/>
          <w:sz w:val="28"/>
          <w:szCs w:val="28"/>
        </w:rPr>
        <w:t xml:space="preserve"> – по 4 состав.</w:t>
      </w:r>
      <w:r w:rsidR="00FE7A8B">
        <w:rPr>
          <w:rFonts w:ascii="Times New Roman" w:hAnsi="Times New Roman" w:cs="Times New Roman"/>
          <w:sz w:val="28"/>
          <w:szCs w:val="28"/>
        </w:rPr>
        <w:t xml:space="preserve">                        </w:t>
      </w:r>
      <w:r w:rsidR="00D403B5" w:rsidRPr="00D403B5">
        <w:rPr>
          <w:rFonts w:ascii="Times New Roman" w:hAnsi="Times New Roman" w:cs="Times New Roman"/>
          <w:sz w:val="28"/>
          <w:szCs w:val="28"/>
        </w:rPr>
        <w:t>7.</w:t>
      </w:r>
      <w:r w:rsidR="00675219" w:rsidRPr="00D403B5">
        <w:rPr>
          <w:rFonts w:ascii="Times New Roman" w:hAnsi="Times New Roman" w:cs="Times New Roman"/>
          <w:sz w:val="28"/>
          <w:szCs w:val="28"/>
        </w:rPr>
        <w:t>Чудо – крестики 1</w:t>
      </w:r>
      <w:r w:rsidR="00FE7A8B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  </w:t>
      </w:r>
      <w:r w:rsidR="00D403B5" w:rsidRPr="00D403B5">
        <w:rPr>
          <w:rFonts w:ascii="Times New Roman" w:hAnsi="Times New Roman" w:cs="Times New Roman"/>
          <w:sz w:val="28"/>
          <w:szCs w:val="28"/>
        </w:rPr>
        <w:t>8.</w:t>
      </w:r>
      <w:r w:rsidR="00675219" w:rsidRPr="00D403B5">
        <w:rPr>
          <w:rFonts w:ascii="Times New Roman" w:hAnsi="Times New Roman" w:cs="Times New Roman"/>
          <w:sz w:val="28"/>
          <w:szCs w:val="28"/>
        </w:rPr>
        <w:t>Чудо – крестики 3 (большие)</w:t>
      </w:r>
      <w:r w:rsidR="00FE7A8B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</w:t>
      </w:r>
      <w:r w:rsidR="00D403B5" w:rsidRPr="00D403B5">
        <w:rPr>
          <w:rFonts w:ascii="Times New Roman" w:hAnsi="Times New Roman" w:cs="Times New Roman"/>
          <w:sz w:val="28"/>
          <w:szCs w:val="28"/>
        </w:rPr>
        <w:t>9.</w:t>
      </w:r>
      <w:r w:rsidR="00675219" w:rsidRPr="00D403B5">
        <w:rPr>
          <w:rFonts w:ascii="Times New Roman" w:hAnsi="Times New Roman" w:cs="Times New Roman"/>
          <w:sz w:val="28"/>
          <w:szCs w:val="28"/>
        </w:rPr>
        <w:t xml:space="preserve">Математический планшет или </w:t>
      </w:r>
      <w:proofErr w:type="spellStart"/>
      <w:r w:rsidR="00675219" w:rsidRPr="00D403B5">
        <w:rPr>
          <w:rFonts w:ascii="Times New Roman" w:hAnsi="Times New Roman" w:cs="Times New Roman"/>
          <w:sz w:val="28"/>
          <w:szCs w:val="28"/>
        </w:rPr>
        <w:t>Геоконт</w:t>
      </w:r>
      <w:proofErr w:type="spellEnd"/>
      <w:r w:rsidR="00D403B5" w:rsidRPr="00D403B5">
        <w:rPr>
          <w:rFonts w:ascii="Times New Roman" w:hAnsi="Times New Roman" w:cs="Times New Roman"/>
          <w:sz w:val="28"/>
          <w:szCs w:val="28"/>
        </w:rPr>
        <w:t xml:space="preserve"> - 4 </w:t>
      </w:r>
      <w:proofErr w:type="spellStart"/>
      <w:r w:rsidR="00D403B5" w:rsidRPr="00D403B5">
        <w:rPr>
          <w:rFonts w:ascii="Times New Roman" w:hAnsi="Times New Roman" w:cs="Times New Roman"/>
          <w:sz w:val="28"/>
          <w:szCs w:val="28"/>
        </w:rPr>
        <w:t>шт</w:t>
      </w:r>
      <w:proofErr w:type="spellEnd"/>
      <w:r w:rsidR="00D403B5" w:rsidRPr="00D403B5">
        <w:rPr>
          <w:rFonts w:ascii="Times New Roman" w:hAnsi="Times New Roman" w:cs="Times New Roman"/>
          <w:sz w:val="28"/>
          <w:szCs w:val="28"/>
        </w:rPr>
        <w:t xml:space="preserve">                     </w:t>
      </w:r>
      <w:r w:rsidR="00FE7A8B">
        <w:rPr>
          <w:rFonts w:ascii="Times New Roman" w:hAnsi="Times New Roman" w:cs="Times New Roman"/>
          <w:sz w:val="28"/>
          <w:szCs w:val="28"/>
        </w:rPr>
        <w:t xml:space="preserve">                          </w:t>
      </w:r>
      <w:r w:rsidR="00675219" w:rsidRPr="00D403B5">
        <w:rPr>
          <w:rFonts w:ascii="Times New Roman" w:hAnsi="Times New Roman" w:cs="Times New Roman"/>
          <w:sz w:val="28"/>
          <w:szCs w:val="28"/>
        </w:rPr>
        <w:t xml:space="preserve">10.Квадрат </w:t>
      </w:r>
      <w:proofErr w:type="spellStart"/>
      <w:r w:rsidR="00675219" w:rsidRPr="00D403B5">
        <w:rPr>
          <w:rFonts w:ascii="Times New Roman" w:hAnsi="Times New Roman" w:cs="Times New Roman"/>
          <w:sz w:val="28"/>
          <w:szCs w:val="28"/>
        </w:rPr>
        <w:t>Воскобовича</w:t>
      </w:r>
      <w:proofErr w:type="spellEnd"/>
      <w:r w:rsidR="00675219" w:rsidRPr="00D403B5">
        <w:rPr>
          <w:rFonts w:ascii="Times New Roman" w:hAnsi="Times New Roman" w:cs="Times New Roman"/>
          <w:sz w:val="28"/>
          <w:szCs w:val="28"/>
        </w:rPr>
        <w:t xml:space="preserve">» (двухцветный) – 3 </w:t>
      </w:r>
      <w:proofErr w:type="spellStart"/>
      <w:r w:rsidR="00675219" w:rsidRPr="00D403B5">
        <w:rPr>
          <w:rFonts w:ascii="Times New Roman" w:hAnsi="Times New Roman" w:cs="Times New Roman"/>
          <w:sz w:val="28"/>
          <w:szCs w:val="28"/>
        </w:rPr>
        <w:t>шт</w:t>
      </w:r>
      <w:proofErr w:type="spellEnd"/>
      <w:r w:rsidR="00D403B5" w:rsidRPr="00D403B5">
        <w:rPr>
          <w:rFonts w:ascii="Times New Roman" w:hAnsi="Times New Roman" w:cs="Times New Roman"/>
          <w:sz w:val="28"/>
          <w:szCs w:val="28"/>
        </w:rPr>
        <w:t xml:space="preserve">                     </w:t>
      </w:r>
      <w:r w:rsidR="00FE7A8B">
        <w:rPr>
          <w:rFonts w:ascii="Times New Roman" w:hAnsi="Times New Roman" w:cs="Times New Roman"/>
          <w:sz w:val="28"/>
          <w:szCs w:val="28"/>
        </w:rPr>
        <w:t xml:space="preserve">                  </w:t>
      </w:r>
      <w:r w:rsidR="00675219" w:rsidRPr="00D403B5">
        <w:rPr>
          <w:rFonts w:ascii="Times New Roman" w:hAnsi="Times New Roman" w:cs="Times New Roman"/>
          <w:sz w:val="28"/>
          <w:szCs w:val="28"/>
        </w:rPr>
        <w:t>1</w:t>
      </w:r>
      <w:r w:rsidR="00D403B5">
        <w:rPr>
          <w:rFonts w:ascii="Times New Roman" w:hAnsi="Times New Roman" w:cs="Times New Roman"/>
          <w:sz w:val="28"/>
          <w:szCs w:val="28"/>
        </w:rPr>
        <w:t>1</w:t>
      </w:r>
      <w:r w:rsidR="00675219" w:rsidRPr="00D403B5">
        <w:rPr>
          <w:rFonts w:ascii="Times New Roman" w:hAnsi="Times New Roman" w:cs="Times New Roman"/>
          <w:sz w:val="28"/>
          <w:szCs w:val="28"/>
        </w:rPr>
        <w:t>.Лепестки ( эталоны цвета)</w:t>
      </w:r>
      <w:r w:rsidR="00D403B5" w:rsidRPr="00D403B5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</w:t>
      </w:r>
      <w:r w:rsidR="00FE7A8B">
        <w:rPr>
          <w:rFonts w:ascii="Times New Roman" w:hAnsi="Times New Roman" w:cs="Times New Roman"/>
          <w:sz w:val="28"/>
          <w:szCs w:val="28"/>
        </w:rPr>
        <w:t xml:space="preserve">                </w:t>
      </w:r>
      <w:r w:rsidR="00675219" w:rsidRPr="00D403B5">
        <w:rPr>
          <w:rFonts w:ascii="Times New Roman" w:hAnsi="Times New Roman" w:cs="Times New Roman"/>
          <w:sz w:val="28"/>
          <w:szCs w:val="28"/>
        </w:rPr>
        <w:t>12. Забавные цифры – «</w:t>
      </w:r>
      <w:proofErr w:type="spellStart"/>
      <w:r w:rsidR="00675219" w:rsidRPr="00D403B5">
        <w:rPr>
          <w:rFonts w:ascii="Times New Roman" w:hAnsi="Times New Roman" w:cs="Times New Roman"/>
          <w:sz w:val="28"/>
          <w:szCs w:val="28"/>
        </w:rPr>
        <w:t>Цифроцирк</w:t>
      </w:r>
      <w:proofErr w:type="spellEnd"/>
      <w:r w:rsidR="00675219" w:rsidRPr="00D403B5">
        <w:rPr>
          <w:rFonts w:ascii="Times New Roman" w:hAnsi="Times New Roman" w:cs="Times New Roman"/>
          <w:sz w:val="28"/>
          <w:szCs w:val="28"/>
        </w:rPr>
        <w:t>»</w:t>
      </w:r>
      <w:r w:rsidR="00D403B5" w:rsidRPr="00D403B5">
        <w:rPr>
          <w:rFonts w:ascii="Times New Roman" w:hAnsi="Times New Roman" w:cs="Times New Roman"/>
          <w:sz w:val="28"/>
          <w:szCs w:val="28"/>
        </w:rPr>
        <w:t xml:space="preserve">                                        </w:t>
      </w:r>
      <w:r w:rsidR="00FE7A8B">
        <w:rPr>
          <w:rFonts w:ascii="Times New Roman" w:hAnsi="Times New Roman" w:cs="Times New Roman"/>
          <w:sz w:val="28"/>
          <w:szCs w:val="28"/>
        </w:rPr>
        <w:t xml:space="preserve">              </w:t>
      </w:r>
      <w:r w:rsidR="00675219" w:rsidRPr="00D403B5">
        <w:rPr>
          <w:rFonts w:ascii="Times New Roman" w:hAnsi="Times New Roman" w:cs="Times New Roman"/>
          <w:sz w:val="28"/>
          <w:szCs w:val="28"/>
        </w:rPr>
        <w:t>13.Волшебная восьмерка</w:t>
      </w:r>
      <w:r w:rsidR="00D403B5" w:rsidRPr="00D403B5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</w:t>
      </w:r>
      <w:r w:rsidR="00FE7A8B">
        <w:rPr>
          <w:rFonts w:ascii="Times New Roman" w:hAnsi="Times New Roman" w:cs="Times New Roman"/>
          <w:sz w:val="28"/>
          <w:szCs w:val="28"/>
        </w:rPr>
        <w:t xml:space="preserve">                   </w:t>
      </w:r>
      <w:r w:rsidR="00675219" w:rsidRPr="00D403B5">
        <w:rPr>
          <w:rFonts w:ascii="Times New Roman" w:hAnsi="Times New Roman" w:cs="Times New Roman"/>
          <w:sz w:val="28"/>
          <w:szCs w:val="28"/>
        </w:rPr>
        <w:t>14. Прозрачный квадрат; цифры</w:t>
      </w:r>
      <w:r w:rsidR="00D403B5" w:rsidRPr="00D403B5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</w:t>
      </w:r>
      <w:r w:rsidR="00FE7A8B">
        <w:rPr>
          <w:rFonts w:ascii="Times New Roman" w:hAnsi="Times New Roman" w:cs="Times New Roman"/>
          <w:sz w:val="28"/>
          <w:szCs w:val="28"/>
        </w:rPr>
        <w:t xml:space="preserve">                             1</w:t>
      </w:r>
      <w:r w:rsidR="00675219" w:rsidRPr="00D403B5">
        <w:rPr>
          <w:rFonts w:ascii="Times New Roman" w:hAnsi="Times New Roman" w:cs="Times New Roman"/>
          <w:sz w:val="28"/>
          <w:szCs w:val="28"/>
        </w:rPr>
        <w:t xml:space="preserve">5. </w:t>
      </w:r>
      <w:proofErr w:type="spellStart"/>
      <w:r w:rsidR="00675219" w:rsidRPr="00D403B5">
        <w:rPr>
          <w:rFonts w:ascii="Times New Roman" w:hAnsi="Times New Roman" w:cs="Times New Roman"/>
          <w:sz w:val="28"/>
          <w:szCs w:val="28"/>
        </w:rPr>
        <w:t>Коврограф</w:t>
      </w:r>
      <w:proofErr w:type="spellEnd"/>
      <w:r w:rsidR="00675219" w:rsidRPr="00D403B5">
        <w:rPr>
          <w:rFonts w:ascii="Times New Roman" w:hAnsi="Times New Roman" w:cs="Times New Roman"/>
          <w:sz w:val="28"/>
          <w:szCs w:val="28"/>
        </w:rPr>
        <w:t xml:space="preserve"> большой 1 </w:t>
      </w:r>
      <w:proofErr w:type="spellStart"/>
      <w:r w:rsidR="00675219" w:rsidRPr="00D403B5">
        <w:rPr>
          <w:rFonts w:ascii="Times New Roman" w:hAnsi="Times New Roman" w:cs="Times New Roman"/>
          <w:sz w:val="28"/>
          <w:szCs w:val="28"/>
        </w:rPr>
        <w:t>шт</w:t>
      </w:r>
      <w:proofErr w:type="spellEnd"/>
      <w:r w:rsidR="00D403B5" w:rsidRPr="00D403B5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</w:t>
      </w:r>
      <w:r w:rsidR="00FE7A8B">
        <w:rPr>
          <w:rFonts w:ascii="Times New Roman" w:hAnsi="Times New Roman" w:cs="Times New Roman"/>
          <w:sz w:val="28"/>
          <w:szCs w:val="28"/>
        </w:rPr>
        <w:t xml:space="preserve">                   </w:t>
      </w:r>
      <w:r w:rsidR="00675219" w:rsidRPr="00D403B5">
        <w:rPr>
          <w:rFonts w:ascii="Times New Roman" w:hAnsi="Times New Roman" w:cs="Times New Roman"/>
          <w:sz w:val="28"/>
          <w:szCs w:val="28"/>
        </w:rPr>
        <w:t>1</w:t>
      </w:r>
      <w:r w:rsidR="00FB25F9" w:rsidRPr="00D403B5">
        <w:rPr>
          <w:rFonts w:ascii="Times New Roman" w:hAnsi="Times New Roman" w:cs="Times New Roman"/>
          <w:sz w:val="28"/>
          <w:szCs w:val="28"/>
        </w:rPr>
        <w:t xml:space="preserve">6. </w:t>
      </w:r>
      <w:proofErr w:type="spellStart"/>
      <w:r w:rsidR="00FB25F9" w:rsidRPr="00D403B5">
        <w:rPr>
          <w:rFonts w:ascii="Times New Roman" w:hAnsi="Times New Roman" w:cs="Times New Roman"/>
          <w:sz w:val="28"/>
          <w:szCs w:val="28"/>
        </w:rPr>
        <w:t>Коврог</w:t>
      </w:r>
      <w:r w:rsidR="00675219" w:rsidRPr="00D403B5">
        <w:rPr>
          <w:rFonts w:ascii="Times New Roman" w:hAnsi="Times New Roman" w:cs="Times New Roman"/>
          <w:sz w:val="28"/>
          <w:szCs w:val="28"/>
        </w:rPr>
        <w:t>раф</w:t>
      </w:r>
      <w:proofErr w:type="spellEnd"/>
      <w:r w:rsidR="00675219" w:rsidRPr="00D403B5">
        <w:rPr>
          <w:rFonts w:ascii="Times New Roman" w:hAnsi="Times New Roman" w:cs="Times New Roman"/>
          <w:sz w:val="28"/>
          <w:szCs w:val="28"/>
        </w:rPr>
        <w:t xml:space="preserve"> малый – 6 </w:t>
      </w:r>
      <w:proofErr w:type="spellStart"/>
      <w:r w:rsidR="00675219" w:rsidRPr="00D403B5">
        <w:rPr>
          <w:rFonts w:ascii="Times New Roman" w:hAnsi="Times New Roman" w:cs="Times New Roman"/>
          <w:sz w:val="28"/>
          <w:szCs w:val="28"/>
        </w:rPr>
        <w:t>шт</w:t>
      </w:r>
      <w:proofErr w:type="spellEnd"/>
      <w:r w:rsidR="00D403B5" w:rsidRPr="00D403B5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</w:t>
      </w:r>
      <w:r w:rsidR="00FE7A8B">
        <w:rPr>
          <w:rFonts w:ascii="Times New Roman" w:hAnsi="Times New Roman" w:cs="Times New Roman"/>
          <w:sz w:val="28"/>
          <w:szCs w:val="28"/>
        </w:rPr>
        <w:t xml:space="preserve">                </w:t>
      </w:r>
      <w:r w:rsidR="00675219" w:rsidRPr="00D403B5">
        <w:rPr>
          <w:rFonts w:ascii="Times New Roman" w:hAnsi="Times New Roman" w:cs="Times New Roman"/>
          <w:sz w:val="28"/>
          <w:szCs w:val="28"/>
        </w:rPr>
        <w:t>17. Ларчик</w:t>
      </w:r>
      <w:r w:rsidR="00D403B5" w:rsidRPr="00D403B5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         </w:t>
      </w:r>
      <w:r w:rsidR="00FE7A8B">
        <w:rPr>
          <w:rFonts w:ascii="Times New Roman" w:hAnsi="Times New Roman" w:cs="Times New Roman"/>
          <w:sz w:val="28"/>
          <w:szCs w:val="28"/>
        </w:rPr>
        <w:t xml:space="preserve">                </w:t>
      </w:r>
      <w:r w:rsidR="00675219" w:rsidRPr="00D403B5">
        <w:rPr>
          <w:rFonts w:ascii="Times New Roman" w:hAnsi="Times New Roman" w:cs="Times New Roman"/>
          <w:sz w:val="28"/>
          <w:szCs w:val="28"/>
        </w:rPr>
        <w:t>18. Шнуровки: «</w:t>
      </w:r>
      <w:proofErr w:type="spellStart"/>
      <w:r w:rsidR="00675219" w:rsidRPr="00D403B5">
        <w:rPr>
          <w:rFonts w:ascii="Times New Roman" w:hAnsi="Times New Roman" w:cs="Times New Roman"/>
          <w:sz w:val="28"/>
          <w:szCs w:val="28"/>
        </w:rPr>
        <w:t>Счетовозик</w:t>
      </w:r>
      <w:proofErr w:type="spellEnd"/>
      <w:r w:rsidR="00675219" w:rsidRPr="00D403B5">
        <w:rPr>
          <w:rFonts w:ascii="Times New Roman" w:hAnsi="Times New Roman" w:cs="Times New Roman"/>
          <w:sz w:val="28"/>
          <w:szCs w:val="28"/>
        </w:rPr>
        <w:t>», «Снеговик»</w:t>
      </w:r>
      <w:r w:rsidR="00D403B5" w:rsidRPr="00D403B5">
        <w:rPr>
          <w:rFonts w:ascii="Times New Roman" w:hAnsi="Times New Roman" w:cs="Times New Roman"/>
          <w:sz w:val="28"/>
          <w:szCs w:val="28"/>
        </w:rPr>
        <w:t xml:space="preserve">                                      </w:t>
      </w:r>
      <w:r w:rsidR="00FE7A8B">
        <w:rPr>
          <w:rFonts w:ascii="Times New Roman" w:hAnsi="Times New Roman" w:cs="Times New Roman"/>
          <w:sz w:val="28"/>
          <w:szCs w:val="28"/>
        </w:rPr>
        <w:t xml:space="preserve">                        </w:t>
      </w:r>
      <w:r w:rsidR="00675219" w:rsidRPr="00D403B5">
        <w:rPr>
          <w:rFonts w:ascii="Times New Roman" w:hAnsi="Times New Roman" w:cs="Times New Roman"/>
          <w:sz w:val="28"/>
          <w:szCs w:val="28"/>
        </w:rPr>
        <w:t xml:space="preserve">19. Весёлые гномики – 7 </w:t>
      </w:r>
      <w:proofErr w:type="spellStart"/>
      <w:r w:rsidR="00675219" w:rsidRPr="00D403B5">
        <w:rPr>
          <w:rFonts w:ascii="Times New Roman" w:hAnsi="Times New Roman" w:cs="Times New Roman"/>
          <w:sz w:val="28"/>
          <w:szCs w:val="28"/>
        </w:rPr>
        <w:t>шт</w:t>
      </w:r>
      <w:proofErr w:type="spellEnd"/>
      <w:r w:rsidR="00D403B5" w:rsidRPr="00D403B5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</w:t>
      </w:r>
      <w:r w:rsidR="00D403B5">
        <w:rPr>
          <w:rFonts w:ascii="Times New Roman" w:hAnsi="Times New Roman" w:cs="Times New Roman"/>
          <w:sz w:val="28"/>
          <w:szCs w:val="28"/>
        </w:rPr>
        <w:t xml:space="preserve">               </w:t>
      </w:r>
      <w:r w:rsidR="00D403B5" w:rsidRPr="00D403B5">
        <w:rPr>
          <w:rFonts w:ascii="Times New Roman" w:hAnsi="Times New Roman" w:cs="Times New Roman"/>
          <w:sz w:val="28"/>
          <w:szCs w:val="28"/>
        </w:rPr>
        <w:t xml:space="preserve"> </w:t>
      </w:r>
      <w:r w:rsidR="00FE7A8B">
        <w:rPr>
          <w:rFonts w:ascii="Times New Roman" w:hAnsi="Times New Roman" w:cs="Times New Roman"/>
          <w:sz w:val="28"/>
          <w:szCs w:val="28"/>
        </w:rPr>
        <w:t xml:space="preserve"> </w:t>
      </w:r>
      <w:r w:rsidR="00675219" w:rsidRPr="00D403B5">
        <w:rPr>
          <w:rFonts w:ascii="Times New Roman" w:hAnsi="Times New Roman" w:cs="Times New Roman"/>
          <w:sz w:val="28"/>
          <w:szCs w:val="28"/>
        </w:rPr>
        <w:lastRenderedPageBreak/>
        <w:t xml:space="preserve">20. </w:t>
      </w:r>
      <w:r w:rsidR="00FB25F9" w:rsidRPr="00D403B5">
        <w:rPr>
          <w:rFonts w:ascii="Times New Roman" w:hAnsi="Times New Roman" w:cs="Times New Roman"/>
          <w:sz w:val="28"/>
          <w:szCs w:val="28"/>
        </w:rPr>
        <w:t>Набор цветных шнурков</w:t>
      </w:r>
      <w:r w:rsidR="00D403B5" w:rsidRPr="00D403B5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</w:t>
      </w:r>
      <w:r w:rsidR="00FE7A8B">
        <w:rPr>
          <w:rFonts w:ascii="Times New Roman" w:hAnsi="Times New Roman" w:cs="Times New Roman"/>
          <w:sz w:val="28"/>
          <w:szCs w:val="28"/>
        </w:rPr>
        <w:t xml:space="preserve">                                   </w:t>
      </w:r>
      <w:r w:rsidR="00FB25F9" w:rsidRPr="00D403B5">
        <w:rPr>
          <w:rFonts w:ascii="Times New Roman" w:hAnsi="Times New Roman" w:cs="Times New Roman"/>
          <w:sz w:val="28"/>
          <w:szCs w:val="28"/>
        </w:rPr>
        <w:t>21. Набор цветных резинок</w:t>
      </w:r>
      <w:r w:rsidR="00D403B5" w:rsidRPr="00D403B5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</w:t>
      </w:r>
      <w:r w:rsidR="00FE7A8B">
        <w:rPr>
          <w:rFonts w:ascii="Times New Roman" w:hAnsi="Times New Roman" w:cs="Times New Roman"/>
          <w:sz w:val="28"/>
          <w:szCs w:val="28"/>
        </w:rPr>
        <w:t xml:space="preserve">                </w:t>
      </w:r>
      <w:r w:rsidR="00FB25F9" w:rsidRPr="00D403B5">
        <w:rPr>
          <w:rFonts w:ascii="Times New Roman" w:hAnsi="Times New Roman" w:cs="Times New Roman"/>
          <w:sz w:val="28"/>
          <w:szCs w:val="28"/>
        </w:rPr>
        <w:t>22. Деревянные фигурки (пчелы, медведя)</w:t>
      </w:r>
    </w:p>
    <w:p w14:paraId="2E055D90" w14:textId="77777777" w:rsidR="008A02FB" w:rsidRPr="00D403B5" w:rsidRDefault="008A02FB" w:rsidP="00FE7A8B">
      <w:pPr>
        <w:spacing w:after="0"/>
        <w:ind w:firstLine="567"/>
        <w:rPr>
          <w:rFonts w:ascii="Times New Roman" w:hAnsi="Times New Roman" w:cs="Times New Roman"/>
          <w:b/>
          <w:sz w:val="28"/>
          <w:szCs w:val="28"/>
        </w:rPr>
      </w:pPr>
      <w:r w:rsidRPr="00D403B5">
        <w:rPr>
          <w:rFonts w:ascii="Times New Roman" w:hAnsi="Times New Roman" w:cs="Times New Roman"/>
          <w:b/>
          <w:sz w:val="28"/>
          <w:szCs w:val="28"/>
        </w:rPr>
        <w:t>Список литературы</w:t>
      </w:r>
      <w:r w:rsidR="00E07B43" w:rsidRPr="00D403B5">
        <w:rPr>
          <w:rFonts w:ascii="Times New Roman" w:hAnsi="Times New Roman" w:cs="Times New Roman"/>
          <w:b/>
          <w:sz w:val="28"/>
          <w:szCs w:val="28"/>
        </w:rPr>
        <w:t>:</w:t>
      </w:r>
    </w:p>
    <w:p w14:paraId="1EE32240" w14:textId="77777777" w:rsidR="0050674C" w:rsidRPr="00D403B5" w:rsidRDefault="0050674C" w:rsidP="00FE7A8B">
      <w:pPr>
        <w:spacing w:after="0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D403B5">
        <w:rPr>
          <w:rFonts w:ascii="Times New Roman" w:hAnsi="Times New Roman" w:cs="Times New Roman"/>
          <w:sz w:val="28"/>
          <w:szCs w:val="28"/>
        </w:rPr>
        <w:t>1.  С.</w:t>
      </w:r>
      <w:r w:rsidR="00D403B5" w:rsidRPr="00D403B5">
        <w:rPr>
          <w:rFonts w:ascii="Times New Roman" w:hAnsi="Times New Roman" w:cs="Times New Roman"/>
          <w:sz w:val="28"/>
          <w:szCs w:val="28"/>
        </w:rPr>
        <w:t xml:space="preserve"> </w:t>
      </w:r>
      <w:r w:rsidRPr="00D403B5">
        <w:rPr>
          <w:rFonts w:ascii="Times New Roman" w:hAnsi="Times New Roman" w:cs="Times New Roman"/>
          <w:sz w:val="28"/>
          <w:szCs w:val="28"/>
        </w:rPr>
        <w:t>Д.</w:t>
      </w:r>
      <w:r w:rsidR="00D403B5" w:rsidRPr="00D403B5">
        <w:rPr>
          <w:rFonts w:ascii="Times New Roman" w:hAnsi="Times New Roman" w:cs="Times New Roman"/>
          <w:sz w:val="28"/>
          <w:szCs w:val="28"/>
        </w:rPr>
        <w:t xml:space="preserve"> </w:t>
      </w:r>
      <w:r w:rsidRPr="00D403B5">
        <w:rPr>
          <w:rFonts w:ascii="Times New Roman" w:hAnsi="Times New Roman" w:cs="Times New Roman"/>
          <w:sz w:val="28"/>
          <w:szCs w:val="28"/>
        </w:rPr>
        <w:t xml:space="preserve">Сажина </w:t>
      </w:r>
      <w:proofErr w:type="gramStart"/>
      <w:r w:rsidRPr="00D403B5">
        <w:rPr>
          <w:rFonts w:ascii="Times New Roman" w:hAnsi="Times New Roman" w:cs="Times New Roman"/>
          <w:sz w:val="28"/>
          <w:szCs w:val="28"/>
        </w:rPr>
        <w:t>« Составление</w:t>
      </w:r>
      <w:proofErr w:type="gramEnd"/>
      <w:r w:rsidRPr="00D403B5">
        <w:rPr>
          <w:rFonts w:ascii="Times New Roman" w:hAnsi="Times New Roman" w:cs="Times New Roman"/>
          <w:sz w:val="28"/>
          <w:szCs w:val="28"/>
        </w:rPr>
        <w:t xml:space="preserve"> рабочих учебных программ для ДОУ.» «Т Ц Сфера», 2006</w:t>
      </w:r>
    </w:p>
    <w:p w14:paraId="0AA5A8ED" w14:textId="77777777" w:rsidR="0050674C" w:rsidRPr="00D403B5" w:rsidRDefault="0050674C" w:rsidP="00FE7A8B">
      <w:pPr>
        <w:spacing w:after="0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D403B5">
        <w:rPr>
          <w:rFonts w:ascii="Times New Roman" w:hAnsi="Times New Roman" w:cs="Times New Roman"/>
          <w:sz w:val="28"/>
          <w:szCs w:val="28"/>
        </w:rPr>
        <w:t>2.  Т.М. Бондаренко Развивающие игры в ДОУ</w:t>
      </w:r>
    </w:p>
    <w:p w14:paraId="104E3E01" w14:textId="77777777" w:rsidR="0050674C" w:rsidRPr="00D403B5" w:rsidRDefault="0050674C" w:rsidP="00FE7A8B">
      <w:pPr>
        <w:spacing w:after="0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D403B5">
        <w:rPr>
          <w:rFonts w:ascii="Times New Roman" w:hAnsi="Times New Roman" w:cs="Times New Roman"/>
          <w:sz w:val="28"/>
          <w:szCs w:val="28"/>
        </w:rPr>
        <w:t>Воронеж, 2009</w:t>
      </w:r>
    </w:p>
    <w:p w14:paraId="24AD5ECB" w14:textId="77777777" w:rsidR="0050674C" w:rsidRPr="00D403B5" w:rsidRDefault="0050674C" w:rsidP="00FE7A8B">
      <w:pPr>
        <w:spacing w:after="0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D403B5">
        <w:rPr>
          <w:rFonts w:ascii="Times New Roman" w:hAnsi="Times New Roman" w:cs="Times New Roman"/>
          <w:sz w:val="28"/>
          <w:szCs w:val="28"/>
        </w:rPr>
        <w:t xml:space="preserve"> 3.  Карелина С.Н. Развитие познавательных способностей детей в процессе </w:t>
      </w:r>
      <w:proofErr w:type="gramStart"/>
      <w:r w:rsidRPr="00D403B5">
        <w:rPr>
          <w:rFonts w:ascii="Times New Roman" w:hAnsi="Times New Roman" w:cs="Times New Roman"/>
          <w:sz w:val="28"/>
          <w:szCs w:val="28"/>
        </w:rPr>
        <w:t>использования  развивающих</w:t>
      </w:r>
      <w:proofErr w:type="gramEnd"/>
      <w:r w:rsidRPr="00D403B5">
        <w:rPr>
          <w:rFonts w:ascii="Times New Roman" w:hAnsi="Times New Roman" w:cs="Times New Roman"/>
          <w:sz w:val="28"/>
          <w:szCs w:val="28"/>
        </w:rPr>
        <w:t xml:space="preserve"> игр </w:t>
      </w:r>
      <w:proofErr w:type="spellStart"/>
      <w:r w:rsidRPr="00D403B5">
        <w:rPr>
          <w:rFonts w:ascii="Times New Roman" w:hAnsi="Times New Roman" w:cs="Times New Roman"/>
          <w:sz w:val="28"/>
          <w:szCs w:val="28"/>
        </w:rPr>
        <w:t>В.Воскобовича</w:t>
      </w:r>
      <w:proofErr w:type="spellEnd"/>
      <w:r w:rsidRPr="00D403B5">
        <w:rPr>
          <w:rFonts w:ascii="Times New Roman" w:hAnsi="Times New Roman" w:cs="Times New Roman"/>
          <w:sz w:val="28"/>
          <w:szCs w:val="28"/>
        </w:rPr>
        <w:t xml:space="preserve">. Д\П., </w:t>
      </w:r>
      <w:proofErr w:type="gramStart"/>
      <w:r w:rsidRPr="00D403B5">
        <w:rPr>
          <w:rFonts w:ascii="Times New Roman" w:hAnsi="Times New Roman" w:cs="Times New Roman"/>
          <w:sz w:val="28"/>
          <w:szCs w:val="28"/>
        </w:rPr>
        <w:t>2008.№</w:t>
      </w:r>
      <w:proofErr w:type="gramEnd"/>
      <w:r w:rsidRPr="00D403B5">
        <w:rPr>
          <w:rFonts w:ascii="Times New Roman" w:hAnsi="Times New Roman" w:cs="Times New Roman"/>
          <w:sz w:val="28"/>
          <w:szCs w:val="28"/>
        </w:rPr>
        <w:t>10.</w:t>
      </w:r>
    </w:p>
    <w:p w14:paraId="2A1A4E97" w14:textId="77777777" w:rsidR="0050674C" w:rsidRPr="00D403B5" w:rsidRDefault="0050674C" w:rsidP="00FE7A8B">
      <w:pPr>
        <w:spacing w:after="0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D403B5">
        <w:rPr>
          <w:rFonts w:ascii="Times New Roman" w:hAnsi="Times New Roman" w:cs="Times New Roman"/>
          <w:sz w:val="28"/>
          <w:szCs w:val="28"/>
        </w:rPr>
        <w:t>4.  В.</w:t>
      </w:r>
      <w:r w:rsidR="00FE7A8B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proofErr w:type="gramStart"/>
      <w:r w:rsidRPr="00D403B5">
        <w:rPr>
          <w:rFonts w:ascii="Times New Roman" w:hAnsi="Times New Roman" w:cs="Times New Roman"/>
          <w:sz w:val="28"/>
          <w:szCs w:val="28"/>
        </w:rPr>
        <w:t>Воскобович</w:t>
      </w:r>
      <w:proofErr w:type="spellEnd"/>
      <w:r w:rsidRPr="00D403B5">
        <w:rPr>
          <w:rFonts w:ascii="Times New Roman" w:hAnsi="Times New Roman" w:cs="Times New Roman"/>
          <w:sz w:val="28"/>
          <w:szCs w:val="28"/>
        </w:rPr>
        <w:t xml:space="preserve">  Сказочные</w:t>
      </w:r>
      <w:proofErr w:type="gramEnd"/>
      <w:r w:rsidRPr="00D403B5">
        <w:rPr>
          <w:rFonts w:ascii="Times New Roman" w:hAnsi="Times New Roman" w:cs="Times New Roman"/>
          <w:sz w:val="28"/>
          <w:szCs w:val="28"/>
        </w:rPr>
        <w:t xml:space="preserve"> лабиринты игры. СПб., 2000</w:t>
      </w:r>
    </w:p>
    <w:p w14:paraId="4E45BD36" w14:textId="77777777" w:rsidR="0050674C" w:rsidRPr="00D403B5" w:rsidRDefault="0050674C" w:rsidP="00FE7A8B">
      <w:pPr>
        <w:spacing w:after="0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D403B5">
        <w:rPr>
          <w:rFonts w:ascii="Times New Roman" w:hAnsi="Times New Roman" w:cs="Times New Roman"/>
          <w:sz w:val="28"/>
          <w:szCs w:val="28"/>
        </w:rPr>
        <w:t>5.  Васильева В.Н. Игра- путь к познанию предметного мира. Д\п, 2008, №6</w:t>
      </w:r>
    </w:p>
    <w:p w14:paraId="6478AFF5" w14:textId="77777777" w:rsidR="00777E61" w:rsidRDefault="00777E61" w:rsidP="00FE7A8B">
      <w:pPr>
        <w:spacing w:after="0"/>
        <w:ind w:firstLine="567"/>
        <w:jc w:val="both"/>
        <w:rPr>
          <w:rFonts w:ascii="Times New Roman" w:hAnsi="Times New Roman" w:cs="Times New Roman"/>
          <w:b/>
          <w:sz w:val="28"/>
          <w:szCs w:val="28"/>
          <w:u w:val="single"/>
        </w:rPr>
      </w:pPr>
    </w:p>
    <w:p w14:paraId="05034710" w14:textId="77777777" w:rsidR="008A02FB" w:rsidRPr="00FE7A8B" w:rsidRDefault="008A02FB" w:rsidP="00FE7A8B">
      <w:pPr>
        <w:spacing w:after="0"/>
        <w:ind w:firstLine="567"/>
        <w:jc w:val="both"/>
        <w:rPr>
          <w:rFonts w:ascii="Times New Roman" w:hAnsi="Times New Roman" w:cs="Times New Roman"/>
          <w:b/>
          <w:sz w:val="28"/>
          <w:szCs w:val="28"/>
        </w:rPr>
      </w:pPr>
      <w:r w:rsidRPr="00FE7A8B">
        <w:rPr>
          <w:rFonts w:ascii="Times New Roman" w:hAnsi="Times New Roman" w:cs="Times New Roman"/>
          <w:b/>
          <w:sz w:val="28"/>
          <w:szCs w:val="28"/>
        </w:rPr>
        <w:t>Нормативные правовые акты</w:t>
      </w:r>
    </w:p>
    <w:p w14:paraId="69C9EA5B" w14:textId="77777777" w:rsidR="008A02FB" w:rsidRPr="00D403B5" w:rsidRDefault="008A02FB" w:rsidP="00FE7A8B">
      <w:pPr>
        <w:spacing w:after="0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D403B5">
        <w:rPr>
          <w:rFonts w:ascii="Times New Roman" w:hAnsi="Times New Roman" w:cs="Times New Roman"/>
          <w:sz w:val="28"/>
          <w:szCs w:val="28"/>
        </w:rPr>
        <w:t>1. Федеральный закон «Об образовании в Российской Федерации» от 29.12.2012 № 273-ФЗ.</w:t>
      </w:r>
    </w:p>
    <w:p w14:paraId="02309215" w14:textId="77777777" w:rsidR="008A02FB" w:rsidRPr="00D403B5" w:rsidRDefault="008A02FB" w:rsidP="00FE7A8B">
      <w:pPr>
        <w:spacing w:after="0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D403B5">
        <w:rPr>
          <w:rFonts w:ascii="Times New Roman" w:hAnsi="Times New Roman" w:cs="Times New Roman"/>
          <w:sz w:val="28"/>
          <w:szCs w:val="28"/>
        </w:rPr>
        <w:t>2. Указ Президента Российской Федерации «О мерах по реализации государственной политики в области образования и науки» от 07.05.2012 № 599</w:t>
      </w:r>
    </w:p>
    <w:p w14:paraId="1C60EE1F" w14:textId="77777777" w:rsidR="008A02FB" w:rsidRPr="00D403B5" w:rsidRDefault="008A02FB" w:rsidP="00FE7A8B">
      <w:pPr>
        <w:spacing w:after="0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D403B5">
        <w:rPr>
          <w:rFonts w:ascii="Times New Roman" w:hAnsi="Times New Roman" w:cs="Times New Roman"/>
          <w:sz w:val="28"/>
          <w:szCs w:val="28"/>
        </w:rPr>
        <w:t>3. Указ Президента Российской Федерации «О мероприятиях по реализации государственной социальной политики» от 07.05.2012 № 597.</w:t>
      </w:r>
    </w:p>
    <w:p w14:paraId="4D9BE179" w14:textId="77777777" w:rsidR="008A02FB" w:rsidRPr="00D403B5" w:rsidRDefault="008A02FB" w:rsidP="00FE7A8B">
      <w:pPr>
        <w:spacing w:after="0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D403B5">
        <w:rPr>
          <w:rFonts w:ascii="Times New Roman" w:hAnsi="Times New Roman" w:cs="Times New Roman"/>
          <w:sz w:val="28"/>
          <w:szCs w:val="28"/>
        </w:rPr>
        <w:t>4. Распоряжение Правительства РФ от 30 декабря 2012 г. №2620-р.</w:t>
      </w:r>
    </w:p>
    <w:p w14:paraId="7025B100" w14:textId="77777777" w:rsidR="008A02FB" w:rsidRPr="00D403B5" w:rsidRDefault="008A02FB" w:rsidP="00FE7A8B">
      <w:pPr>
        <w:spacing w:after="0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D403B5">
        <w:rPr>
          <w:rFonts w:ascii="Times New Roman" w:hAnsi="Times New Roman" w:cs="Times New Roman"/>
          <w:sz w:val="28"/>
          <w:szCs w:val="28"/>
        </w:rPr>
        <w:t>5. Проект межведомственной программы развития дополнительного образования детей в Российской Федерации до 2020 года.</w:t>
      </w:r>
    </w:p>
    <w:p w14:paraId="7104493A" w14:textId="77777777" w:rsidR="008A02FB" w:rsidRPr="00D403B5" w:rsidRDefault="008A02FB" w:rsidP="00FE7A8B">
      <w:pPr>
        <w:spacing w:after="0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D403B5">
        <w:rPr>
          <w:rFonts w:ascii="Times New Roman" w:hAnsi="Times New Roman" w:cs="Times New Roman"/>
          <w:sz w:val="28"/>
          <w:szCs w:val="28"/>
        </w:rPr>
        <w:t>6. Приказ Минобрнауки России от 29.08.2013 № 1008 «Об утверждении Порядка организации и осуществления образовательной деятельности по дополнительным общеобразовательным программам».</w:t>
      </w:r>
    </w:p>
    <w:p w14:paraId="4C7A3C91" w14:textId="77777777" w:rsidR="008A02FB" w:rsidRPr="00D403B5" w:rsidRDefault="008A02FB" w:rsidP="00FE7A8B">
      <w:pPr>
        <w:spacing w:after="0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D403B5">
        <w:rPr>
          <w:rFonts w:ascii="Times New Roman" w:hAnsi="Times New Roman" w:cs="Times New Roman"/>
          <w:sz w:val="28"/>
          <w:szCs w:val="28"/>
        </w:rPr>
        <w:t>7. Постановление Главного государственного санитарного врача РФ от 04.07.2014 N 41 «Об утверждении СанПиН 2.4.4.3172-14 «Санитарно-эпидемиологические требования к устройству, содержанию и организации режима работы образовательных организаций дополнительного образования детей».</w:t>
      </w:r>
    </w:p>
    <w:p w14:paraId="08726251" w14:textId="77777777" w:rsidR="002217E2" w:rsidRPr="00D403B5" w:rsidRDefault="002217E2" w:rsidP="00FD1DE6">
      <w:pPr>
        <w:jc w:val="both"/>
        <w:rPr>
          <w:rFonts w:ascii="Times New Roman" w:hAnsi="Times New Roman" w:cs="Times New Roman"/>
          <w:sz w:val="28"/>
          <w:szCs w:val="28"/>
        </w:rPr>
      </w:pPr>
    </w:p>
    <w:p w14:paraId="27327686" w14:textId="77777777" w:rsidR="00E02D32" w:rsidRPr="00D403B5" w:rsidRDefault="00E02D32" w:rsidP="00FD1DE6">
      <w:pPr>
        <w:jc w:val="both"/>
        <w:rPr>
          <w:rFonts w:ascii="Times New Roman" w:hAnsi="Times New Roman" w:cs="Times New Roman"/>
          <w:color w:val="FF0000"/>
          <w:sz w:val="28"/>
          <w:szCs w:val="28"/>
        </w:rPr>
      </w:pPr>
    </w:p>
    <w:p w14:paraId="55F9B5E4" w14:textId="77777777" w:rsidR="00E02D32" w:rsidRPr="00D403B5" w:rsidRDefault="00E02D32" w:rsidP="00FD1DE6">
      <w:pPr>
        <w:jc w:val="both"/>
        <w:rPr>
          <w:rFonts w:ascii="Times New Roman" w:hAnsi="Times New Roman" w:cs="Times New Roman"/>
          <w:color w:val="FF0000"/>
          <w:sz w:val="28"/>
          <w:szCs w:val="28"/>
        </w:rPr>
      </w:pPr>
    </w:p>
    <w:p w14:paraId="67C3C30B" w14:textId="77777777" w:rsidR="008A2E2D" w:rsidRPr="00D403B5" w:rsidRDefault="008A2E2D" w:rsidP="00FD1DE6">
      <w:pPr>
        <w:jc w:val="both"/>
        <w:rPr>
          <w:sz w:val="28"/>
          <w:szCs w:val="28"/>
        </w:rPr>
      </w:pPr>
    </w:p>
    <w:sectPr w:rsidR="008A2E2D" w:rsidRPr="00D403B5" w:rsidSect="00087CE0">
      <w:pgSz w:w="11906" w:h="16838"/>
      <w:pgMar w:top="1134" w:right="1133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0EE3E2BC" w14:textId="77777777" w:rsidR="00E818F8" w:rsidRDefault="00E818F8" w:rsidP="004573E1">
      <w:pPr>
        <w:spacing w:after="0" w:line="240" w:lineRule="auto"/>
      </w:pPr>
      <w:r>
        <w:separator/>
      </w:r>
    </w:p>
  </w:endnote>
  <w:endnote w:type="continuationSeparator" w:id="0">
    <w:p w14:paraId="18AFDDEA" w14:textId="77777777" w:rsidR="00E818F8" w:rsidRDefault="00E818F8" w:rsidP="004573E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149899BE" w14:textId="77777777" w:rsidR="00E818F8" w:rsidRDefault="00E818F8" w:rsidP="004573E1">
      <w:pPr>
        <w:spacing w:after="0" w:line="240" w:lineRule="auto"/>
      </w:pPr>
      <w:r>
        <w:separator/>
      </w:r>
    </w:p>
  </w:footnote>
  <w:footnote w:type="continuationSeparator" w:id="0">
    <w:p w14:paraId="13228900" w14:textId="77777777" w:rsidR="00E818F8" w:rsidRDefault="00E818F8" w:rsidP="004573E1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0000003"/>
    <w:multiLevelType w:val="singleLevel"/>
    <w:tmpl w:val="00000003"/>
    <w:name w:val="WW8Num3"/>
    <w:lvl w:ilvl="0">
      <w:start w:val="1"/>
      <w:numFmt w:val="bullet"/>
      <w:lvlText w:val=""/>
      <w:lvlJc w:val="left"/>
      <w:pPr>
        <w:tabs>
          <w:tab w:val="num" w:pos="0"/>
        </w:tabs>
        <w:ind w:left="720" w:hanging="360"/>
      </w:pPr>
      <w:rPr>
        <w:rFonts w:ascii="Symbol" w:hAnsi="Symbol" w:cs="Symbol"/>
      </w:rPr>
    </w:lvl>
  </w:abstractNum>
  <w:abstractNum w:abstractNumId="1" w15:restartNumberingAfterBreak="0">
    <w:nsid w:val="00000004"/>
    <w:multiLevelType w:val="singleLevel"/>
    <w:tmpl w:val="00000004"/>
    <w:name w:val="WW8Num4"/>
    <w:lvl w:ilvl="0">
      <w:start w:val="1"/>
      <w:numFmt w:val="bullet"/>
      <w:lvlText w:val=""/>
      <w:lvlJc w:val="left"/>
      <w:pPr>
        <w:tabs>
          <w:tab w:val="num" w:pos="0"/>
        </w:tabs>
        <w:ind w:left="1080" w:hanging="360"/>
      </w:pPr>
      <w:rPr>
        <w:rFonts w:ascii="Symbol" w:hAnsi="Symbol" w:cs="Symbol"/>
      </w:rPr>
    </w:lvl>
  </w:abstractNum>
  <w:abstractNum w:abstractNumId="2" w15:restartNumberingAfterBreak="0">
    <w:nsid w:val="00000005"/>
    <w:multiLevelType w:val="singleLevel"/>
    <w:tmpl w:val="00000005"/>
    <w:name w:val="WW8Num5"/>
    <w:lvl w:ilvl="0">
      <w:start w:val="1"/>
      <w:numFmt w:val="bullet"/>
      <w:lvlText w:val=""/>
      <w:lvlJc w:val="left"/>
      <w:pPr>
        <w:tabs>
          <w:tab w:val="num" w:pos="0"/>
        </w:tabs>
        <w:ind w:left="1080" w:hanging="360"/>
      </w:pPr>
      <w:rPr>
        <w:rFonts w:ascii="Symbol" w:hAnsi="Symbol" w:cs="Symbol"/>
      </w:rPr>
    </w:lvl>
  </w:abstractNum>
  <w:abstractNum w:abstractNumId="3" w15:restartNumberingAfterBreak="0">
    <w:nsid w:val="00000006"/>
    <w:multiLevelType w:val="singleLevel"/>
    <w:tmpl w:val="00000006"/>
    <w:name w:val="WW8Num6"/>
    <w:lvl w:ilvl="0">
      <w:start w:val="1"/>
      <w:numFmt w:val="decimal"/>
      <w:lvlText w:val="%1."/>
      <w:lvlJc w:val="left"/>
      <w:pPr>
        <w:tabs>
          <w:tab w:val="num" w:pos="540"/>
        </w:tabs>
        <w:ind w:left="540" w:hanging="360"/>
      </w:pPr>
    </w:lvl>
  </w:abstractNum>
  <w:abstractNum w:abstractNumId="4" w15:restartNumberingAfterBreak="0">
    <w:nsid w:val="012A58F1"/>
    <w:multiLevelType w:val="hybridMultilevel"/>
    <w:tmpl w:val="67D6E390"/>
    <w:lvl w:ilvl="0" w:tplc="B35AFC60">
      <w:start w:val="1"/>
      <w:numFmt w:val="decimal"/>
      <w:lvlText w:val="%1."/>
      <w:lvlJc w:val="left"/>
      <w:pPr>
        <w:ind w:left="2204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2924" w:hanging="360"/>
      </w:pPr>
    </w:lvl>
    <w:lvl w:ilvl="2" w:tplc="0419001B" w:tentative="1">
      <w:start w:val="1"/>
      <w:numFmt w:val="lowerRoman"/>
      <w:lvlText w:val="%3."/>
      <w:lvlJc w:val="right"/>
      <w:pPr>
        <w:ind w:left="3644" w:hanging="180"/>
      </w:pPr>
    </w:lvl>
    <w:lvl w:ilvl="3" w:tplc="0419000F" w:tentative="1">
      <w:start w:val="1"/>
      <w:numFmt w:val="decimal"/>
      <w:lvlText w:val="%4."/>
      <w:lvlJc w:val="left"/>
      <w:pPr>
        <w:ind w:left="4364" w:hanging="360"/>
      </w:pPr>
    </w:lvl>
    <w:lvl w:ilvl="4" w:tplc="04190019" w:tentative="1">
      <w:start w:val="1"/>
      <w:numFmt w:val="lowerLetter"/>
      <w:lvlText w:val="%5."/>
      <w:lvlJc w:val="left"/>
      <w:pPr>
        <w:ind w:left="5084" w:hanging="360"/>
      </w:pPr>
    </w:lvl>
    <w:lvl w:ilvl="5" w:tplc="0419001B" w:tentative="1">
      <w:start w:val="1"/>
      <w:numFmt w:val="lowerRoman"/>
      <w:lvlText w:val="%6."/>
      <w:lvlJc w:val="right"/>
      <w:pPr>
        <w:ind w:left="5804" w:hanging="180"/>
      </w:pPr>
    </w:lvl>
    <w:lvl w:ilvl="6" w:tplc="0419000F" w:tentative="1">
      <w:start w:val="1"/>
      <w:numFmt w:val="decimal"/>
      <w:lvlText w:val="%7."/>
      <w:lvlJc w:val="left"/>
      <w:pPr>
        <w:ind w:left="6524" w:hanging="360"/>
      </w:pPr>
    </w:lvl>
    <w:lvl w:ilvl="7" w:tplc="04190019" w:tentative="1">
      <w:start w:val="1"/>
      <w:numFmt w:val="lowerLetter"/>
      <w:lvlText w:val="%8."/>
      <w:lvlJc w:val="left"/>
      <w:pPr>
        <w:ind w:left="7244" w:hanging="360"/>
      </w:pPr>
    </w:lvl>
    <w:lvl w:ilvl="8" w:tplc="0419001B" w:tentative="1">
      <w:start w:val="1"/>
      <w:numFmt w:val="lowerRoman"/>
      <w:lvlText w:val="%9."/>
      <w:lvlJc w:val="right"/>
      <w:pPr>
        <w:ind w:left="7964" w:hanging="180"/>
      </w:pPr>
    </w:lvl>
  </w:abstractNum>
  <w:abstractNum w:abstractNumId="5" w15:restartNumberingAfterBreak="0">
    <w:nsid w:val="012D375D"/>
    <w:multiLevelType w:val="hybridMultilevel"/>
    <w:tmpl w:val="B1BC2AEA"/>
    <w:lvl w:ilvl="0" w:tplc="64881010">
      <w:start w:val="1"/>
      <w:numFmt w:val="decimal"/>
      <w:lvlText w:val="%1."/>
      <w:lvlJc w:val="left"/>
      <w:pPr>
        <w:ind w:left="199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717" w:hanging="360"/>
      </w:pPr>
    </w:lvl>
    <w:lvl w:ilvl="2" w:tplc="0419001B" w:tentative="1">
      <w:start w:val="1"/>
      <w:numFmt w:val="lowerRoman"/>
      <w:lvlText w:val="%3."/>
      <w:lvlJc w:val="right"/>
      <w:pPr>
        <w:ind w:left="3437" w:hanging="180"/>
      </w:pPr>
    </w:lvl>
    <w:lvl w:ilvl="3" w:tplc="0419000F" w:tentative="1">
      <w:start w:val="1"/>
      <w:numFmt w:val="decimal"/>
      <w:lvlText w:val="%4."/>
      <w:lvlJc w:val="left"/>
      <w:pPr>
        <w:ind w:left="4157" w:hanging="360"/>
      </w:pPr>
    </w:lvl>
    <w:lvl w:ilvl="4" w:tplc="04190019" w:tentative="1">
      <w:start w:val="1"/>
      <w:numFmt w:val="lowerLetter"/>
      <w:lvlText w:val="%5."/>
      <w:lvlJc w:val="left"/>
      <w:pPr>
        <w:ind w:left="4877" w:hanging="360"/>
      </w:pPr>
    </w:lvl>
    <w:lvl w:ilvl="5" w:tplc="0419001B" w:tentative="1">
      <w:start w:val="1"/>
      <w:numFmt w:val="lowerRoman"/>
      <w:lvlText w:val="%6."/>
      <w:lvlJc w:val="right"/>
      <w:pPr>
        <w:ind w:left="5597" w:hanging="180"/>
      </w:pPr>
    </w:lvl>
    <w:lvl w:ilvl="6" w:tplc="0419000F" w:tentative="1">
      <w:start w:val="1"/>
      <w:numFmt w:val="decimal"/>
      <w:lvlText w:val="%7."/>
      <w:lvlJc w:val="left"/>
      <w:pPr>
        <w:ind w:left="6317" w:hanging="360"/>
      </w:pPr>
    </w:lvl>
    <w:lvl w:ilvl="7" w:tplc="04190019" w:tentative="1">
      <w:start w:val="1"/>
      <w:numFmt w:val="lowerLetter"/>
      <w:lvlText w:val="%8."/>
      <w:lvlJc w:val="left"/>
      <w:pPr>
        <w:ind w:left="7037" w:hanging="360"/>
      </w:pPr>
    </w:lvl>
    <w:lvl w:ilvl="8" w:tplc="0419001B" w:tentative="1">
      <w:start w:val="1"/>
      <w:numFmt w:val="lowerRoman"/>
      <w:lvlText w:val="%9."/>
      <w:lvlJc w:val="right"/>
      <w:pPr>
        <w:ind w:left="7757" w:hanging="180"/>
      </w:pPr>
    </w:lvl>
  </w:abstractNum>
  <w:abstractNum w:abstractNumId="6" w15:restartNumberingAfterBreak="0">
    <w:nsid w:val="06094304"/>
    <w:multiLevelType w:val="hybridMultilevel"/>
    <w:tmpl w:val="43FEC42E"/>
    <w:lvl w:ilvl="0" w:tplc="890E8672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7" w15:restartNumberingAfterBreak="0">
    <w:nsid w:val="07C95E5D"/>
    <w:multiLevelType w:val="hybridMultilevel"/>
    <w:tmpl w:val="DAB053B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07F32D74"/>
    <w:multiLevelType w:val="hybridMultilevel"/>
    <w:tmpl w:val="61B6FC02"/>
    <w:lvl w:ilvl="0" w:tplc="2FA64996">
      <w:start w:val="1"/>
      <w:numFmt w:val="decimal"/>
      <w:lvlText w:val="%1."/>
      <w:lvlJc w:val="left"/>
      <w:pPr>
        <w:ind w:left="112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45" w:hanging="360"/>
      </w:pPr>
    </w:lvl>
    <w:lvl w:ilvl="2" w:tplc="0419001B" w:tentative="1">
      <w:start w:val="1"/>
      <w:numFmt w:val="lowerRoman"/>
      <w:lvlText w:val="%3."/>
      <w:lvlJc w:val="right"/>
      <w:pPr>
        <w:ind w:left="2565" w:hanging="180"/>
      </w:pPr>
    </w:lvl>
    <w:lvl w:ilvl="3" w:tplc="0419000F" w:tentative="1">
      <w:start w:val="1"/>
      <w:numFmt w:val="decimal"/>
      <w:lvlText w:val="%4."/>
      <w:lvlJc w:val="left"/>
      <w:pPr>
        <w:ind w:left="3285" w:hanging="360"/>
      </w:pPr>
    </w:lvl>
    <w:lvl w:ilvl="4" w:tplc="04190019" w:tentative="1">
      <w:start w:val="1"/>
      <w:numFmt w:val="lowerLetter"/>
      <w:lvlText w:val="%5."/>
      <w:lvlJc w:val="left"/>
      <w:pPr>
        <w:ind w:left="4005" w:hanging="360"/>
      </w:pPr>
    </w:lvl>
    <w:lvl w:ilvl="5" w:tplc="0419001B" w:tentative="1">
      <w:start w:val="1"/>
      <w:numFmt w:val="lowerRoman"/>
      <w:lvlText w:val="%6."/>
      <w:lvlJc w:val="right"/>
      <w:pPr>
        <w:ind w:left="4725" w:hanging="180"/>
      </w:pPr>
    </w:lvl>
    <w:lvl w:ilvl="6" w:tplc="0419000F" w:tentative="1">
      <w:start w:val="1"/>
      <w:numFmt w:val="decimal"/>
      <w:lvlText w:val="%7."/>
      <w:lvlJc w:val="left"/>
      <w:pPr>
        <w:ind w:left="5445" w:hanging="360"/>
      </w:pPr>
    </w:lvl>
    <w:lvl w:ilvl="7" w:tplc="04190019" w:tentative="1">
      <w:start w:val="1"/>
      <w:numFmt w:val="lowerLetter"/>
      <w:lvlText w:val="%8."/>
      <w:lvlJc w:val="left"/>
      <w:pPr>
        <w:ind w:left="6165" w:hanging="360"/>
      </w:pPr>
    </w:lvl>
    <w:lvl w:ilvl="8" w:tplc="0419001B" w:tentative="1">
      <w:start w:val="1"/>
      <w:numFmt w:val="lowerRoman"/>
      <w:lvlText w:val="%9."/>
      <w:lvlJc w:val="right"/>
      <w:pPr>
        <w:ind w:left="6885" w:hanging="180"/>
      </w:pPr>
    </w:lvl>
  </w:abstractNum>
  <w:abstractNum w:abstractNumId="9" w15:restartNumberingAfterBreak="0">
    <w:nsid w:val="0B377209"/>
    <w:multiLevelType w:val="hybridMultilevel"/>
    <w:tmpl w:val="4FCA5884"/>
    <w:lvl w:ilvl="0" w:tplc="35E2990E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0" w15:restartNumberingAfterBreak="0">
    <w:nsid w:val="10A249B1"/>
    <w:multiLevelType w:val="hybridMultilevel"/>
    <w:tmpl w:val="179AC50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10A71B1D"/>
    <w:multiLevelType w:val="hybridMultilevel"/>
    <w:tmpl w:val="454E2C14"/>
    <w:lvl w:ilvl="0" w:tplc="18327B1C">
      <w:start w:val="1"/>
      <w:numFmt w:val="decimal"/>
      <w:lvlText w:val="%1."/>
      <w:lvlJc w:val="left"/>
      <w:pPr>
        <w:ind w:left="144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2" w15:restartNumberingAfterBreak="0">
    <w:nsid w:val="14C15CFF"/>
    <w:multiLevelType w:val="hybridMultilevel"/>
    <w:tmpl w:val="54164BA8"/>
    <w:lvl w:ilvl="0" w:tplc="E39A1DCA">
      <w:start w:val="25"/>
      <w:numFmt w:val="decimal"/>
      <w:lvlText w:val="%1."/>
      <w:lvlJc w:val="left"/>
      <w:pPr>
        <w:ind w:left="765" w:hanging="405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192E2119"/>
    <w:multiLevelType w:val="hybridMultilevel"/>
    <w:tmpl w:val="E1F4DD62"/>
    <w:lvl w:ilvl="0" w:tplc="133AEB7E">
      <w:start w:val="1"/>
      <w:numFmt w:val="decimal"/>
      <w:lvlText w:val="%1."/>
      <w:lvlJc w:val="left"/>
      <w:pPr>
        <w:ind w:left="163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357" w:hanging="360"/>
      </w:pPr>
    </w:lvl>
    <w:lvl w:ilvl="2" w:tplc="0419001B" w:tentative="1">
      <w:start w:val="1"/>
      <w:numFmt w:val="lowerRoman"/>
      <w:lvlText w:val="%3."/>
      <w:lvlJc w:val="right"/>
      <w:pPr>
        <w:ind w:left="3077" w:hanging="180"/>
      </w:pPr>
    </w:lvl>
    <w:lvl w:ilvl="3" w:tplc="0419000F" w:tentative="1">
      <w:start w:val="1"/>
      <w:numFmt w:val="decimal"/>
      <w:lvlText w:val="%4."/>
      <w:lvlJc w:val="left"/>
      <w:pPr>
        <w:ind w:left="3797" w:hanging="360"/>
      </w:pPr>
    </w:lvl>
    <w:lvl w:ilvl="4" w:tplc="04190019" w:tentative="1">
      <w:start w:val="1"/>
      <w:numFmt w:val="lowerLetter"/>
      <w:lvlText w:val="%5."/>
      <w:lvlJc w:val="left"/>
      <w:pPr>
        <w:ind w:left="4517" w:hanging="360"/>
      </w:pPr>
    </w:lvl>
    <w:lvl w:ilvl="5" w:tplc="0419001B" w:tentative="1">
      <w:start w:val="1"/>
      <w:numFmt w:val="lowerRoman"/>
      <w:lvlText w:val="%6."/>
      <w:lvlJc w:val="right"/>
      <w:pPr>
        <w:ind w:left="5237" w:hanging="180"/>
      </w:pPr>
    </w:lvl>
    <w:lvl w:ilvl="6" w:tplc="0419000F" w:tentative="1">
      <w:start w:val="1"/>
      <w:numFmt w:val="decimal"/>
      <w:lvlText w:val="%7."/>
      <w:lvlJc w:val="left"/>
      <w:pPr>
        <w:ind w:left="5957" w:hanging="360"/>
      </w:pPr>
    </w:lvl>
    <w:lvl w:ilvl="7" w:tplc="04190019" w:tentative="1">
      <w:start w:val="1"/>
      <w:numFmt w:val="lowerLetter"/>
      <w:lvlText w:val="%8."/>
      <w:lvlJc w:val="left"/>
      <w:pPr>
        <w:ind w:left="6677" w:hanging="360"/>
      </w:pPr>
    </w:lvl>
    <w:lvl w:ilvl="8" w:tplc="0419001B" w:tentative="1">
      <w:start w:val="1"/>
      <w:numFmt w:val="lowerRoman"/>
      <w:lvlText w:val="%9."/>
      <w:lvlJc w:val="right"/>
      <w:pPr>
        <w:ind w:left="7397" w:hanging="180"/>
      </w:pPr>
    </w:lvl>
  </w:abstractNum>
  <w:abstractNum w:abstractNumId="14" w15:restartNumberingAfterBreak="0">
    <w:nsid w:val="1C3A1A12"/>
    <w:multiLevelType w:val="hybridMultilevel"/>
    <w:tmpl w:val="4FCA5884"/>
    <w:lvl w:ilvl="0" w:tplc="35E2990E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5" w15:restartNumberingAfterBreak="0">
    <w:nsid w:val="1C982646"/>
    <w:multiLevelType w:val="hybridMultilevel"/>
    <w:tmpl w:val="E5D237F4"/>
    <w:lvl w:ilvl="0" w:tplc="1500F044">
      <w:start w:val="13"/>
      <w:numFmt w:val="decimal"/>
      <w:lvlText w:val="%1"/>
      <w:lvlJc w:val="left"/>
      <w:pPr>
        <w:ind w:left="1245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965" w:hanging="360"/>
      </w:pPr>
    </w:lvl>
    <w:lvl w:ilvl="2" w:tplc="0419001B" w:tentative="1">
      <w:start w:val="1"/>
      <w:numFmt w:val="lowerRoman"/>
      <w:lvlText w:val="%3."/>
      <w:lvlJc w:val="right"/>
      <w:pPr>
        <w:ind w:left="2685" w:hanging="180"/>
      </w:pPr>
    </w:lvl>
    <w:lvl w:ilvl="3" w:tplc="0419000F" w:tentative="1">
      <w:start w:val="1"/>
      <w:numFmt w:val="decimal"/>
      <w:lvlText w:val="%4."/>
      <w:lvlJc w:val="left"/>
      <w:pPr>
        <w:ind w:left="3405" w:hanging="360"/>
      </w:pPr>
    </w:lvl>
    <w:lvl w:ilvl="4" w:tplc="04190019" w:tentative="1">
      <w:start w:val="1"/>
      <w:numFmt w:val="lowerLetter"/>
      <w:lvlText w:val="%5."/>
      <w:lvlJc w:val="left"/>
      <w:pPr>
        <w:ind w:left="4125" w:hanging="360"/>
      </w:pPr>
    </w:lvl>
    <w:lvl w:ilvl="5" w:tplc="0419001B" w:tentative="1">
      <w:start w:val="1"/>
      <w:numFmt w:val="lowerRoman"/>
      <w:lvlText w:val="%6."/>
      <w:lvlJc w:val="right"/>
      <w:pPr>
        <w:ind w:left="4845" w:hanging="180"/>
      </w:pPr>
    </w:lvl>
    <w:lvl w:ilvl="6" w:tplc="0419000F" w:tentative="1">
      <w:start w:val="1"/>
      <w:numFmt w:val="decimal"/>
      <w:lvlText w:val="%7."/>
      <w:lvlJc w:val="left"/>
      <w:pPr>
        <w:ind w:left="5565" w:hanging="360"/>
      </w:pPr>
    </w:lvl>
    <w:lvl w:ilvl="7" w:tplc="04190019" w:tentative="1">
      <w:start w:val="1"/>
      <w:numFmt w:val="lowerLetter"/>
      <w:lvlText w:val="%8."/>
      <w:lvlJc w:val="left"/>
      <w:pPr>
        <w:ind w:left="6285" w:hanging="360"/>
      </w:pPr>
    </w:lvl>
    <w:lvl w:ilvl="8" w:tplc="0419001B" w:tentative="1">
      <w:start w:val="1"/>
      <w:numFmt w:val="lowerRoman"/>
      <w:lvlText w:val="%9."/>
      <w:lvlJc w:val="right"/>
      <w:pPr>
        <w:ind w:left="7005" w:hanging="180"/>
      </w:pPr>
    </w:lvl>
  </w:abstractNum>
  <w:abstractNum w:abstractNumId="16" w15:restartNumberingAfterBreak="0">
    <w:nsid w:val="237C01A2"/>
    <w:multiLevelType w:val="hybridMultilevel"/>
    <w:tmpl w:val="6784BCDA"/>
    <w:lvl w:ilvl="0" w:tplc="AE6604CC">
      <w:start w:val="1"/>
      <w:numFmt w:val="decimal"/>
      <w:lvlText w:val="%1."/>
      <w:lvlJc w:val="left"/>
      <w:pPr>
        <w:ind w:left="115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75" w:hanging="360"/>
      </w:pPr>
    </w:lvl>
    <w:lvl w:ilvl="2" w:tplc="0419001B" w:tentative="1">
      <w:start w:val="1"/>
      <w:numFmt w:val="lowerRoman"/>
      <w:lvlText w:val="%3."/>
      <w:lvlJc w:val="right"/>
      <w:pPr>
        <w:ind w:left="2595" w:hanging="180"/>
      </w:pPr>
    </w:lvl>
    <w:lvl w:ilvl="3" w:tplc="0419000F" w:tentative="1">
      <w:start w:val="1"/>
      <w:numFmt w:val="decimal"/>
      <w:lvlText w:val="%4."/>
      <w:lvlJc w:val="left"/>
      <w:pPr>
        <w:ind w:left="3315" w:hanging="360"/>
      </w:pPr>
    </w:lvl>
    <w:lvl w:ilvl="4" w:tplc="04190019" w:tentative="1">
      <w:start w:val="1"/>
      <w:numFmt w:val="lowerLetter"/>
      <w:lvlText w:val="%5."/>
      <w:lvlJc w:val="left"/>
      <w:pPr>
        <w:ind w:left="4035" w:hanging="360"/>
      </w:pPr>
    </w:lvl>
    <w:lvl w:ilvl="5" w:tplc="0419001B" w:tentative="1">
      <w:start w:val="1"/>
      <w:numFmt w:val="lowerRoman"/>
      <w:lvlText w:val="%6."/>
      <w:lvlJc w:val="right"/>
      <w:pPr>
        <w:ind w:left="4755" w:hanging="180"/>
      </w:pPr>
    </w:lvl>
    <w:lvl w:ilvl="6" w:tplc="0419000F" w:tentative="1">
      <w:start w:val="1"/>
      <w:numFmt w:val="decimal"/>
      <w:lvlText w:val="%7."/>
      <w:lvlJc w:val="left"/>
      <w:pPr>
        <w:ind w:left="5475" w:hanging="360"/>
      </w:pPr>
    </w:lvl>
    <w:lvl w:ilvl="7" w:tplc="04190019" w:tentative="1">
      <w:start w:val="1"/>
      <w:numFmt w:val="lowerLetter"/>
      <w:lvlText w:val="%8."/>
      <w:lvlJc w:val="left"/>
      <w:pPr>
        <w:ind w:left="6195" w:hanging="360"/>
      </w:pPr>
    </w:lvl>
    <w:lvl w:ilvl="8" w:tplc="0419001B" w:tentative="1">
      <w:start w:val="1"/>
      <w:numFmt w:val="lowerRoman"/>
      <w:lvlText w:val="%9."/>
      <w:lvlJc w:val="right"/>
      <w:pPr>
        <w:ind w:left="6915" w:hanging="180"/>
      </w:pPr>
    </w:lvl>
  </w:abstractNum>
  <w:abstractNum w:abstractNumId="17" w15:restartNumberingAfterBreak="0">
    <w:nsid w:val="28A90AF6"/>
    <w:multiLevelType w:val="hybridMultilevel"/>
    <w:tmpl w:val="DE841C8E"/>
    <w:lvl w:ilvl="0" w:tplc="CB38B868">
      <w:start w:val="1"/>
      <w:numFmt w:val="decimal"/>
      <w:lvlText w:val="%1."/>
      <w:lvlJc w:val="left"/>
      <w:pPr>
        <w:ind w:left="148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205" w:hanging="360"/>
      </w:pPr>
    </w:lvl>
    <w:lvl w:ilvl="2" w:tplc="0419001B" w:tentative="1">
      <w:start w:val="1"/>
      <w:numFmt w:val="lowerRoman"/>
      <w:lvlText w:val="%3."/>
      <w:lvlJc w:val="right"/>
      <w:pPr>
        <w:ind w:left="2925" w:hanging="180"/>
      </w:pPr>
    </w:lvl>
    <w:lvl w:ilvl="3" w:tplc="0419000F" w:tentative="1">
      <w:start w:val="1"/>
      <w:numFmt w:val="decimal"/>
      <w:lvlText w:val="%4."/>
      <w:lvlJc w:val="left"/>
      <w:pPr>
        <w:ind w:left="3645" w:hanging="360"/>
      </w:pPr>
    </w:lvl>
    <w:lvl w:ilvl="4" w:tplc="04190019" w:tentative="1">
      <w:start w:val="1"/>
      <w:numFmt w:val="lowerLetter"/>
      <w:lvlText w:val="%5."/>
      <w:lvlJc w:val="left"/>
      <w:pPr>
        <w:ind w:left="4365" w:hanging="360"/>
      </w:pPr>
    </w:lvl>
    <w:lvl w:ilvl="5" w:tplc="0419001B" w:tentative="1">
      <w:start w:val="1"/>
      <w:numFmt w:val="lowerRoman"/>
      <w:lvlText w:val="%6."/>
      <w:lvlJc w:val="right"/>
      <w:pPr>
        <w:ind w:left="5085" w:hanging="180"/>
      </w:pPr>
    </w:lvl>
    <w:lvl w:ilvl="6" w:tplc="0419000F" w:tentative="1">
      <w:start w:val="1"/>
      <w:numFmt w:val="decimal"/>
      <w:lvlText w:val="%7."/>
      <w:lvlJc w:val="left"/>
      <w:pPr>
        <w:ind w:left="5805" w:hanging="360"/>
      </w:pPr>
    </w:lvl>
    <w:lvl w:ilvl="7" w:tplc="04190019" w:tentative="1">
      <w:start w:val="1"/>
      <w:numFmt w:val="lowerLetter"/>
      <w:lvlText w:val="%8."/>
      <w:lvlJc w:val="left"/>
      <w:pPr>
        <w:ind w:left="6525" w:hanging="360"/>
      </w:pPr>
    </w:lvl>
    <w:lvl w:ilvl="8" w:tplc="0419001B" w:tentative="1">
      <w:start w:val="1"/>
      <w:numFmt w:val="lowerRoman"/>
      <w:lvlText w:val="%9."/>
      <w:lvlJc w:val="right"/>
      <w:pPr>
        <w:ind w:left="7245" w:hanging="180"/>
      </w:pPr>
    </w:lvl>
  </w:abstractNum>
  <w:abstractNum w:abstractNumId="18" w15:restartNumberingAfterBreak="0">
    <w:nsid w:val="2AC20819"/>
    <w:multiLevelType w:val="hybridMultilevel"/>
    <w:tmpl w:val="D974E8A0"/>
    <w:lvl w:ilvl="0" w:tplc="C0422A66">
      <w:start w:val="1"/>
      <w:numFmt w:val="decimal"/>
      <w:lvlText w:val="%1."/>
      <w:lvlJc w:val="left"/>
      <w:pPr>
        <w:ind w:left="199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717" w:hanging="360"/>
      </w:pPr>
    </w:lvl>
    <w:lvl w:ilvl="2" w:tplc="0419001B" w:tentative="1">
      <w:start w:val="1"/>
      <w:numFmt w:val="lowerRoman"/>
      <w:lvlText w:val="%3."/>
      <w:lvlJc w:val="right"/>
      <w:pPr>
        <w:ind w:left="3437" w:hanging="180"/>
      </w:pPr>
    </w:lvl>
    <w:lvl w:ilvl="3" w:tplc="0419000F" w:tentative="1">
      <w:start w:val="1"/>
      <w:numFmt w:val="decimal"/>
      <w:lvlText w:val="%4."/>
      <w:lvlJc w:val="left"/>
      <w:pPr>
        <w:ind w:left="4157" w:hanging="360"/>
      </w:pPr>
    </w:lvl>
    <w:lvl w:ilvl="4" w:tplc="04190019" w:tentative="1">
      <w:start w:val="1"/>
      <w:numFmt w:val="lowerLetter"/>
      <w:lvlText w:val="%5."/>
      <w:lvlJc w:val="left"/>
      <w:pPr>
        <w:ind w:left="4877" w:hanging="360"/>
      </w:pPr>
    </w:lvl>
    <w:lvl w:ilvl="5" w:tplc="0419001B" w:tentative="1">
      <w:start w:val="1"/>
      <w:numFmt w:val="lowerRoman"/>
      <w:lvlText w:val="%6."/>
      <w:lvlJc w:val="right"/>
      <w:pPr>
        <w:ind w:left="5597" w:hanging="180"/>
      </w:pPr>
    </w:lvl>
    <w:lvl w:ilvl="6" w:tplc="0419000F" w:tentative="1">
      <w:start w:val="1"/>
      <w:numFmt w:val="decimal"/>
      <w:lvlText w:val="%7."/>
      <w:lvlJc w:val="left"/>
      <w:pPr>
        <w:ind w:left="6317" w:hanging="360"/>
      </w:pPr>
    </w:lvl>
    <w:lvl w:ilvl="7" w:tplc="04190019" w:tentative="1">
      <w:start w:val="1"/>
      <w:numFmt w:val="lowerLetter"/>
      <w:lvlText w:val="%8."/>
      <w:lvlJc w:val="left"/>
      <w:pPr>
        <w:ind w:left="7037" w:hanging="360"/>
      </w:pPr>
    </w:lvl>
    <w:lvl w:ilvl="8" w:tplc="0419001B" w:tentative="1">
      <w:start w:val="1"/>
      <w:numFmt w:val="lowerRoman"/>
      <w:lvlText w:val="%9."/>
      <w:lvlJc w:val="right"/>
      <w:pPr>
        <w:ind w:left="7757" w:hanging="180"/>
      </w:pPr>
    </w:lvl>
  </w:abstractNum>
  <w:abstractNum w:abstractNumId="19" w15:restartNumberingAfterBreak="0">
    <w:nsid w:val="2BE359DA"/>
    <w:multiLevelType w:val="hybridMultilevel"/>
    <w:tmpl w:val="B330BC4A"/>
    <w:lvl w:ilvl="0" w:tplc="9FE24D38">
      <w:start w:val="21"/>
      <w:numFmt w:val="decimal"/>
      <w:lvlText w:val="%1"/>
      <w:lvlJc w:val="left"/>
      <w:pPr>
        <w:ind w:left="927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0" w15:restartNumberingAfterBreak="0">
    <w:nsid w:val="2BFE77DA"/>
    <w:multiLevelType w:val="hybridMultilevel"/>
    <w:tmpl w:val="92E63066"/>
    <w:lvl w:ilvl="0" w:tplc="4002EA50">
      <w:start w:val="20"/>
      <w:numFmt w:val="decimal"/>
      <w:lvlText w:val="%1"/>
      <w:lvlJc w:val="left"/>
      <w:pPr>
        <w:ind w:left="435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155" w:hanging="360"/>
      </w:pPr>
    </w:lvl>
    <w:lvl w:ilvl="2" w:tplc="0419001B" w:tentative="1">
      <w:start w:val="1"/>
      <w:numFmt w:val="lowerRoman"/>
      <w:lvlText w:val="%3."/>
      <w:lvlJc w:val="right"/>
      <w:pPr>
        <w:ind w:left="1875" w:hanging="180"/>
      </w:pPr>
    </w:lvl>
    <w:lvl w:ilvl="3" w:tplc="0419000F" w:tentative="1">
      <w:start w:val="1"/>
      <w:numFmt w:val="decimal"/>
      <w:lvlText w:val="%4."/>
      <w:lvlJc w:val="left"/>
      <w:pPr>
        <w:ind w:left="2595" w:hanging="360"/>
      </w:pPr>
    </w:lvl>
    <w:lvl w:ilvl="4" w:tplc="04190019" w:tentative="1">
      <w:start w:val="1"/>
      <w:numFmt w:val="lowerLetter"/>
      <w:lvlText w:val="%5."/>
      <w:lvlJc w:val="left"/>
      <w:pPr>
        <w:ind w:left="3315" w:hanging="360"/>
      </w:pPr>
    </w:lvl>
    <w:lvl w:ilvl="5" w:tplc="0419001B" w:tentative="1">
      <w:start w:val="1"/>
      <w:numFmt w:val="lowerRoman"/>
      <w:lvlText w:val="%6."/>
      <w:lvlJc w:val="right"/>
      <w:pPr>
        <w:ind w:left="4035" w:hanging="180"/>
      </w:pPr>
    </w:lvl>
    <w:lvl w:ilvl="6" w:tplc="0419000F" w:tentative="1">
      <w:start w:val="1"/>
      <w:numFmt w:val="decimal"/>
      <w:lvlText w:val="%7."/>
      <w:lvlJc w:val="left"/>
      <w:pPr>
        <w:ind w:left="4755" w:hanging="360"/>
      </w:pPr>
    </w:lvl>
    <w:lvl w:ilvl="7" w:tplc="04190019" w:tentative="1">
      <w:start w:val="1"/>
      <w:numFmt w:val="lowerLetter"/>
      <w:lvlText w:val="%8."/>
      <w:lvlJc w:val="left"/>
      <w:pPr>
        <w:ind w:left="5475" w:hanging="360"/>
      </w:pPr>
    </w:lvl>
    <w:lvl w:ilvl="8" w:tplc="0419001B" w:tentative="1">
      <w:start w:val="1"/>
      <w:numFmt w:val="lowerRoman"/>
      <w:lvlText w:val="%9."/>
      <w:lvlJc w:val="right"/>
      <w:pPr>
        <w:ind w:left="6195" w:hanging="180"/>
      </w:pPr>
    </w:lvl>
  </w:abstractNum>
  <w:abstractNum w:abstractNumId="21" w15:restartNumberingAfterBreak="0">
    <w:nsid w:val="3BC665C0"/>
    <w:multiLevelType w:val="hybridMultilevel"/>
    <w:tmpl w:val="BC3A6C4A"/>
    <w:lvl w:ilvl="0" w:tplc="B8481FA8">
      <w:start w:val="1"/>
      <w:numFmt w:val="decimal"/>
      <w:lvlText w:val="%1."/>
      <w:lvlJc w:val="left"/>
      <w:pPr>
        <w:ind w:left="235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3077" w:hanging="360"/>
      </w:pPr>
    </w:lvl>
    <w:lvl w:ilvl="2" w:tplc="0419001B" w:tentative="1">
      <w:start w:val="1"/>
      <w:numFmt w:val="lowerRoman"/>
      <w:lvlText w:val="%3."/>
      <w:lvlJc w:val="right"/>
      <w:pPr>
        <w:ind w:left="3797" w:hanging="180"/>
      </w:pPr>
    </w:lvl>
    <w:lvl w:ilvl="3" w:tplc="0419000F" w:tentative="1">
      <w:start w:val="1"/>
      <w:numFmt w:val="decimal"/>
      <w:lvlText w:val="%4."/>
      <w:lvlJc w:val="left"/>
      <w:pPr>
        <w:ind w:left="4517" w:hanging="360"/>
      </w:pPr>
    </w:lvl>
    <w:lvl w:ilvl="4" w:tplc="04190019" w:tentative="1">
      <w:start w:val="1"/>
      <w:numFmt w:val="lowerLetter"/>
      <w:lvlText w:val="%5."/>
      <w:lvlJc w:val="left"/>
      <w:pPr>
        <w:ind w:left="5237" w:hanging="360"/>
      </w:pPr>
    </w:lvl>
    <w:lvl w:ilvl="5" w:tplc="0419001B" w:tentative="1">
      <w:start w:val="1"/>
      <w:numFmt w:val="lowerRoman"/>
      <w:lvlText w:val="%6."/>
      <w:lvlJc w:val="right"/>
      <w:pPr>
        <w:ind w:left="5957" w:hanging="180"/>
      </w:pPr>
    </w:lvl>
    <w:lvl w:ilvl="6" w:tplc="0419000F" w:tentative="1">
      <w:start w:val="1"/>
      <w:numFmt w:val="decimal"/>
      <w:lvlText w:val="%7."/>
      <w:lvlJc w:val="left"/>
      <w:pPr>
        <w:ind w:left="6677" w:hanging="360"/>
      </w:pPr>
    </w:lvl>
    <w:lvl w:ilvl="7" w:tplc="04190019" w:tentative="1">
      <w:start w:val="1"/>
      <w:numFmt w:val="lowerLetter"/>
      <w:lvlText w:val="%8."/>
      <w:lvlJc w:val="left"/>
      <w:pPr>
        <w:ind w:left="7397" w:hanging="360"/>
      </w:pPr>
    </w:lvl>
    <w:lvl w:ilvl="8" w:tplc="0419001B" w:tentative="1">
      <w:start w:val="1"/>
      <w:numFmt w:val="lowerRoman"/>
      <w:lvlText w:val="%9."/>
      <w:lvlJc w:val="right"/>
      <w:pPr>
        <w:ind w:left="8117" w:hanging="180"/>
      </w:pPr>
    </w:lvl>
  </w:abstractNum>
  <w:abstractNum w:abstractNumId="22" w15:restartNumberingAfterBreak="0">
    <w:nsid w:val="42D11AFD"/>
    <w:multiLevelType w:val="hybridMultilevel"/>
    <w:tmpl w:val="19982B30"/>
    <w:lvl w:ilvl="0" w:tplc="A55896B4">
      <w:start w:val="17"/>
      <w:numFmt w:val="decimal"/>
      <w:lvlText w:val="%1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44967520"/>
    <w:multiLevelType w:val="hybridMultilevel"/>
    <w:tmpl w:val="D95E927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484F4C3A"/>
    <w:multiLevelType w:val="hybridMultilevel"/>
    <w:tmpl w:val="5A68A7A4"/>
    <w:lvl w:ilvl="0" w:tplc="0B5888D8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5" w15:restartNumberingAfterBreak="0">
    <w:nsid w:val="4AC104B8"/>
    <w:multiLevelType w:val="hybridMultilevel"/>
    <w:tmpl w:val="FB8A69A6"/>
    <w:lvl w:ilvl="0" w:tplc="4A6A1856">
      <w:start w:val="16"/>
      <w:numFmt w:val="decimal"/>
      <w:lvlText w:val="%1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4BA002F2"/>
    <w:multiLevelType w:val="hybridMultilevel"/>
    <w:tmpl w:val="3680186A"/>
    <w:lvl w:ilvl="0" w:tplc="D5C8F98C">
      <w:start w:val="1"/>
      <w:numFmt w:val="decimal"/>
      <w:lvlText w:val="%1."/>
      <w:lvlJc w:val="left"/>
      <w:pPr>
        <w:ind w:left="144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7" w15:restartNumberingAfterBreak="0">
    <w:nsid w:val="4DB428CF"/>
    <w:multiLevelType w:val="hybridMultilevel"/>
    <w:tmpl w:val="503EC398"/>
    <w:lvl w:ilvl="0" w:tplc="2C7043EE">
      <w:start w:val="1"/>
      <w:numFmt w:val="decimal"/>
      <w:lvlText w:val="%1."/>
      <w:lvlJc w:val="left"/>
      <w:pPr>
        <w:ind w:left="18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520" w:hanging="360"/>
      </w:pPr>
    </w:lvl>
    <w:lvl w:ilvl="2" w:tplc="0419001B" w:tentative="1">
      <w:start w:val="1"/>
      <w:numFmt w:val="lowerRoman"/>
      <w:lvlText w:val="%3."/>
      <w:lvlJc w:val="right"/>
      <w:pPr>
        <w:ind w:left="3240" w:hanging="180"/>
      </w:pPr>
    </w:lvl>
    <w:lvl w:ilvl="3" w:tplc="0419000F" w:tentative="1">
      <w:start w:val="1"/>
      <w:numFmt w:val="decimal"/>
      <w:lvlText w:val="%4."/>
      <w:lvlJc w:val="left"/>
      <w:pPr>
        <w:ind w:left="3960" w:hanging="360"/>
      </w:pPr>
    </w:lvl>
    <w:lvl w:ilvl="4" w:tplc="04190019" w:tentative="1">
      <w:start w:val="1"/>
      <w:numFmt w:val="lowerLetter"/>
      <w:lvlText w:val="%5."/>
      <w:lvlJc w:val="left"/>
      <w:pPr>
        <w:ind w:left="4680" w:hanging="360"/>
      </w:pPr>
    </w:lvl>
    <w:lvl w:ilvl="5" w:tplc="0419001B" w:tentative="1">
      <w:start w:val="1"/>
      <w:numFmt w:val="lowerRoman"/>
      <w:lvlText w:val="%6."/>
      <w:lvlJc w:val="right"/>
      <w:pPr>
        <w:ind w:left="5400" w:hanging="180"/>
      </w:pPr>
    </w:lvl>
    <w:lvl w:ilvl="6" w:tplc="0419000F" w:tentative="1">
      <w:start w:val="1"/>
      <w:numFmt w:val="decimal"/>
      <w:lvlText w:val="%7."/>
      <w:lvlJc w:val="left"/>
      <w:pPr>
        <w:ind w:left="6120" w:hanging="360"/>
      </w:pPr>
    </w:lvl>
    <w:lvl w:ilvl="7" w:tplc="04190019" w:tentative="1">
      <w:start w:val="1"/>
      <w:numFmt w:val="lowerLetter"/>
      <w:lvlText w:val="%8."/>
      <w:lvlJc w:val="left"/>
      <w:pPr>
        <w:ind w:left="6840" w:hanging="360"/>
      </w:pPr>
    </w:lvl>
    <w:lvl w:ilvl="8" w:tplc="041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28" w15:restartNumberingAfterBreak="0">
    <w:nsid w:val="5028608B"/>
    <w:multiLevelType w:val="hybridMultilevel"/>
    <w:tmpl w:val="725EDA6C"/>
    <w:lvl w:ilvl="0" w:tplc="1DD020C4">
      <w:start w:val="1"/>
      <w:numFmt w:val="decimal"/>
      <w:lvlText w:val="%1."/>
      <w:lvlJc w:val="left"/>
      <w:pPr>
        <w:ind w:left="144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9" w15:restartNumberingAfterBreak="0">
    <w:nsid w:val="561B131D"/>
    <w:multiLevelType w:val="hybridMultilevel"/>
    <w:tmpl w:val="FD0EB97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58CB1CA1"/>
    <w:multiLevelType w:val="hybridMultilevel"/>
    <w:tmpl w:val="5CCA0BF8"/>
    <w:lvl w:ilvl="0" w:tplc="40A8DD9C">
      <w:start w:val="24"/>
      <w:numFmt w:val="decimal"/>
      <w:lvlText w:val="%1"/>
      <w:lvlJc w:val="left"/>
      <w:pPr>
        <w:ind w:left="1637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61792B57"/>
    <w:multiLevelType w:val="hybridMultilevel"/>
    <w:tmpl w:val="19EA8EC4"/>
    <w:lvl w:ilvl="0" w:tplc="DA848926">
      <w:start w:val="2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 w15:restartNumberingAfterBreak="0">
    <w:nsid w:val="62E36807"/>
    <w:multiLevelType w:val="hybridMultilevel"/>
    <w:tmpl w:val="6CFEED92"/>
    <w:lvl w:ilvl="0" w:tplc="A4500058">
      <w:start w:val="1"/>
      <w:numFmt w:val="decimal"/>
      <w:lvlText w:val="%1."/>
      <w:lvlJc w:val="left"/>
      <w:pPr>
        <w:ind w:left="199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717" w:hanging="360"/>
      </w:pPr>
    </w:lvl>
    <w:lvl w:ilvl="2" w:tplc="0419001B" w:tentative="1">
      <w:start w:val="1"/>
      <w:numFmt w:val="lowerRoman"/>
      <w:lvlText w:val="%3."/>
      <w:lvlJc w:val="right"/>
      <w:pPr>
        <w:ind w:left="3437" w:hanging="180"/>
      </w:pPr>
    </w:lvl>
    <w:lvl w:ilvl="3" w:tplc="0419000F" w:tentative="1">
      <w:start w:val="1"/>
      <w:numFmt w:val="decimal"/>
      <w:lvlText w:val="%4."/>
      <w:lvlJc w:val="left"/>
      <w:pPr>
        <w:ind w:left="4157" w:hanging="360"/>
      </w:pPr>
    </w:lvl>
    <w:lvl w:ilvl="4" w:tplc="04190019" w:tentative="1">
      <w:start w:val="1"/>
      <w:numFmt w:val="lowerLetter"/>
      <w:lvlText w:val="%5."/>
      <w:lvlJc w:val="left"/>
      <w:pPr>
        <w:ind w:left="4877" w:hanging="360"/>
      </w:pPr>
    </w:lvl>
    <w:lvl w:ilvl="5" w:tplc="0419001B" w:tentative="1">
      <w:start w:val="1"/>
      <w:numFmt w:val="lowerRoman"/>
      <w:lvlText w:val="%6."/>
      <w:lvlJc w:val="right"/>
      <w:pPr>
        <w:ind w:left="5597" w:hanging="180"/>
      </w:pPr>
    </w:lvl>
    <w:lvl w:ilvl="6" w:tplc="0419000F" w:tentative="1">
      <w:start w:val="1"/>
      <w:numFmt w:val="decimal"/>
      <w:lvlText w:val="%7."/>
      <w:lvlJc w:val="left"/>
      <w:pPr>
        <w:ind w:left="6317" w:hanging="360"/>
      </w:pPr>
    </w:lvl>
    <w:lvl w:ilvl="7" w:tplc="04190019" w:tentative="1">
      <w:start w:val="1"/>
      <w:numFmt w:val="lowerLetter"/>
      <w:lvlText w:val="%8."/>
      <w:lvlJc w:val="left"/>
      <w:pPr>
        <w:ind w:left="7037" w:hanging="360"/>
      </w:pPr>
    </w:lvl>
    <w:lvl w:ilvl="8" w:tplc="0419001B" w:tentative="1">
      <w:start w:val="1"/>
      <w:numFmt w:val="lowerRoman"/>
      <w:lvlText w:val="%9."/>
      <w:lvlJc w:val="right"/>
      <w:pPr>
        <w:ind w:left="7757" w:hanging="180"/>
      </w:pPr>
    </w:lvl>
  </w:abstractNum>
  <w:abstractNum w:abstractNumId="33" w15:restartNumberingAfterBreak="0">
    <w:nsid w:val="64130892"/>
    <w:multiLevelType w:val="hybridMultilevel"/>
    <w:tmpl w:val="0BFAF29E"/>
    <w:lvl w:ilvl="0" w:tplc="A63CD104">
      <w:start w:val="1"/>
      <w:numFmt w:val="decimal"/>
      <w:lvlText w:val="%1."/>
      <w:lvlJc w:val="left"/>
      <w:pPr>
        <w:ind w:left="13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040" w:hanging="360"/>
      </w:pPr>
    </w:lvl>
    <w:lvl w:ilvl="2" w:tplc="0419001B" w:tentative="1">
      <w:start w:val="1"/>
      <w:numFmt w:val="lowerRoman"/>
      <w:lvlText w:val="%3."/>
      <w:lvlJc w:val="right"/>
      <w:pPr>
        <w:ind w:left="2760" w:hanging="180"/>
      </w:pPr>
    </w:lvl>
    <w:lvl w:ilvl="3" w:tplc="0419000F" w:tentative="1">
      <w:start w:val="1"/>
      <w:numFmt w:val="decimal"/>
      <w:lvlText w:val="%4."/>
      <w:lvlJc w:val="left"/>
      <w:pPr>
        <w:ind w:left="3480" w:hanging="360"/>
      </w:pPr>
    </w:lvl>
    <w:lvl w:ilvl="4" w:tplc="04190019" w:tentative="1">
      <w:start w:val="1"/>
      <w:numFmt w:val="lowerLetter"/>
      <w:lvlText w:val="%5."/>
      <w:lvlJc w:val="left"/>
      <w:pPr>
        <w:ind w:left="4200" w:hanging="360"/>
      </w:pPr>
    </w:lvl>
    <w:lvl w:ilvl="5" w:tplc="0419001B" w:tentative="1">
      <w:start w:val="1"/>
      <w:numFmt w:val="lowerRoman"/>
      <w:lvlText w:val="%6."/>
      <w:lvlJc w:val="right"/>
      <w:pPr>
        <w:ind w:left="4920" w:hanging="180"/>
      </w:pPr>
    </w:lvl>
    <w:lvl w:ilvl="6" w:tplc="0419000F" w:tentative="1">
      <w:start w:val="1"/>
      <w:numFmt w:val="decimal"/>
      <w:lvlText w:val="%7."/>
      <w:lvlJc w:val="left"/>
      <w:pPr>
        <w:ind w:left="5640" w:hanging="360"/>
      </w:pPr>
    </w:lvl>
    <w:lvl w:ilvl="7" w:tplc="04190019" w:tentative="1">
      <w:start w:val="1"/>
      <w:numFmt w:val="lowerLetter"/>
      <w:lvlText w:val="%8."/>
      <w:lvlJc w:val="left"/>
      <w:pPr>
        <w:ind w:left="6360" w:hanging="360"/>
      </w:pPr>
    </w:lvl>
    <w:lvl w:ilvl="8" w:tplc="0419001B" w:tentative="1">
      <w:start w:val="1"/>
      <w:numFmt w:val="lowerRoman"/>
      <w:lvlText w:val="%9."/>
      <w:lvlJc w:val="right"/>
      <w:pPr>
        <w:ind w:left="7080" w:hanging="180"/>
      </w:pPr>
    </w:lvl>
  </w:abstractNum>
  <w:abstractNum w:abstractNumId="34" w15:restartNumberingAfterBreak="0">
    <w:nsid w:val="66F811BC"/>
    <w:multiLevelType w:val="hybridMultilevel"/>
    <w:tmpl w:val="BA668076"/>
    <w:lvl w:ilvl="0" w:tplc="384E9572">
      <w:start w:val="1"/>
      <w:numFmt w:val="decimal"/>
      <w:lvlText w:val="%1."/>
      <w:lvlJc w:val="left"/>
      <w:pPr>
        <w:ind w:left="199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717" w:hanging="360"/>
      </w:pPr>
    </w:lvl>
    <w:lvl w:ilvl="2" w:tplc="0419001B" w:tentative="1">
      <w:start w:val="1"/>
      <w:numFmt w:val="lowerRoman"/>
      <w:lvlText w:val="%3."/>
      <w:lvlJc w:val="right"/>
      <w:pPr>
        <w:ind w:left="3437" w:hanging="180"/>
      </w:pPr>
    </w:lvl>
    <w:lvl w:ilvl="3" w:tplc="0419000F" w:tentative="1">
      <w:start w:val="1"/>
      <w:numFmt w:val="decimal"/>
      <w:lvlText w:val="%4."/>
      <w:lvlJc w:val="left"/>
      <w:pPr>
        <w:ind w:left="4157" w:hanging="360"/>
      </w:pPr>
    </w:lvl>
    <w:lvl w:ilvl="4" w:tplc="04190019" w:tentative="1">
      <w:start w:val="1"/>
      <w:numFmt w:val="lowerLetter"/>
      <w:lvlText w:val="%5."/>
      <w:lvlJc w:val="left"/>
      <w:pPr>
        <w:ind w:left="4877" w:hanging="360"/>
      </w:pPr>
    </w:lvl>
    <w:lvl w:ilvl="5" w:tplc="0419001B" w:tentative="1">
      <w:start w:val="1"/>
      <w:numFmt w:val="lowerRoman"/>
      <w:lvlText w:val="%6."/>
      <w:lvlJc w:val="right"/>
      <w:pPr>
        <w:ind w:left="5597" w:hanging="180"/>
      </w:pPr>
    </w:lvl>
    <w:lvl w:ilvl="6" w:tplc="0419000F" w:tentative="1">
      <w:start w:val="1"/>
      <w:numFmt w:val="decimal"/>
      <w:lvlText w:val="%7."/>
      <w:lvlJc w:val="left"/>
      <w:pPr>
        <w:ind w:left="6317" w:hanging="360"/>
      </w:pPr>
    </w:lvl>
    <w:lvl w:ilvl="7" w:tplc="04190019" w:tentative="1">
      <w:start w:val="1"/>
      <w:numFmt w:val="lowerLetter"/>
      <w:lvlText w:val="%8."/>
      <w:lvlJc w:val="left"/>
      <w:pPr>
        <w:ind w:left="7037" w:hanging="360"/>
      </w:pPr>
    </w:lvl>
    <w:lvl w:ilvl="8" w:tplc="0419001B" w:tentative="1">
      <w:start w:val="1"/>
      <w:numFmt w:val="lowerRoman"/>
      <w:lvlText w:val="%9."/>
      <w:lvlJc w:val="right"/>
      <w:pPr>
        <w:ind w:left="7757" w:hanging="180"/>
      </w:pPr>
    </w:lvl>
  </w:abstractNum>
  <w:abstractNum w:abstractNumId="35" w15:restartNumberingAfterBreak="0">
    <w:nsid w:val="6A673BA8"/>
    <w:multiLevelType w:val="hybridMultilevel"/>
    <w:tmpl w:val="055E37C0"/>
    <w:lvl w:ilvl="0" w:tplc="657EF2AA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040" w:hanging="360"/>
      </w:pPr>
    </w:lvl>
    <w:lvl w:ilvl="2" w:tplc="0419001B" w:tentative="1">
      <w:start w:val="1"/>
      <w:numFmt w:val="lowerRoman"/>
      <w:lvlText w:val="%3."/>
      <w:lvlJc w:val="right"/>
      <w:pPr>
        <w:ind w:left="2760" w:hanging="180"/>
      </w:pPr>
    </w:lvl>
    <w:lvl w:ilvl="3" w:tplc="0419000F" w:tentative="1">
      <w:start w:val="1"/>
      <w:numFmt w:val="decimal"/>
      <w:lvlText w:val="%4."/>
      <w:lvlJc w:val="left"/>
      <w:pPr>
        <w:ind w:left="3480" w:hanging="360"/>
      </w:pPr>
    </w:lvl>
    <w:lvl w:ilvl="4" w:tplc="04190019" w:tentative="1">
      <w:start w:val="1"/>
      <w:numFmt w:val="lowerLetter"/>
      <w:lvlText w:val="%5."/>
      <w:lvlJc w:val="left"/>
      <w:pPr>
        <w:ind w:left="4200" w:hanging="360"/>
      </w:pPr>
    </w:lvl>
    <w:lvl w:ilvl="5" w:tplc="0419001B" w:tentative="1">
      <w:start w:val="1"/>
      <w:numFmt w:val="lowerRoman"/>
      <w:lvlText w:val="%6."/>
      <w:lvlJc w:val="right"/>
      <w:pPr>
        <w:ind w:left="4920" w:hanging="180"/>
      </w:pPr>
    </w:lvl>
    <w:lvl w:ilvl="6" w:tplc="0419000F" w:tentative="1">
      <w:start w:val="1"/>
      <w:numFmt w:val="decimal"/>
      <w:lvlText w:val="%7."/>
      <w:lvlJc w:val="left"/>
      <w:pPr>
        <w:ind w:left="5640" w:hanging="360"/>
      </w:pPr>
    </w:lvl>
    <w:lvl w:ilvl="7" w:tplc="04190019" w:tentative="1">
      <w:start w:val="1"/>
      <w:numFmt w:val="lowerLetter"/>
      <w:lvlText w:val="%8."/>
      <w:lvlJc w:val="left"/>
      <w:pPr>
        <w:ind w:left="6360" w:hanging="360"/>
      </w:pPr>
    </w:lvl>
    <w:lvl w:ilvl="8" w:tplc="0419001B" w:tentative="1">
      <w:start w:val="1"/>
      <w:numFmt w:val="lowerRoman"/>
      <w:lvlText w:val="%9."/>
      <w:lvlJc w:val="right"/>
      <w:pPr>
        <w:ind w:left="7080" w:hanging="180"/>
      </w:pPr>
    </w:lvl>
  </w:abstractNum>
  <w:abstractNum w:abstractNumId="36" w15:restartNumberingAfterBreak="0">
    <w:nsid w:val="6B270D5E"/>
    <w:multiLevelType w:val="hybridMultilevel"/>
    <w:tmpl w:val="290034A2"/>
    <w:lvl w:ilvl="0" w:tplc="43EC3B02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7" w15:restartNumberingAfterBreak="0">
    <w:nsid w:val="6C3E4318"/>
    <w:multiLevelType w:val="hybridMultilevel"/>
    <w:tmpl w:val="6D12CEA0"/>
    <w:lvl w:ilvl="0" w:tplc="13F024F6">
      <w:start w:val="1"/>
      <w:numFmt w:val="bullet"/>
      <w:lvlText w:val=""/>
      <w:lvlJc w:val="left"/>
      <w:pPr>
        <w:ind w:left="1571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2291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3011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731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451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5171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891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611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331" w:hanging="360"/>
      </w:pPr>
      <w:rPr>
        <w:rFonts w:ascii="Wingdings" w:hAnsi="Wingdings" w:hint="default"/>
      </w:rPr>
    </w:lvl>
  </w:abstractNum>
  <w:abstractNum w:abstractNumId="38" w15:restartNumberingAfterBreak="0">
    <w:nsid w:val="6EFE6548"/>
    <w:multiLevelType w:val="hybridMultilevel"/>
    <w:tmpl w:val="2F0EBBB0"/>
    <w:lvl w:ilvl="0" w:tplc="D8DAB304">
      <w:start w:val="1"/>
      <w:numFmt w:val="decimal"/>
      <w:lvlText w:val="%1."/>
      <w:lvlJc w:val="left"/>
      <w:pPr>
        <w:ind w:left="199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717" w:hanging="360"/>
      </w:pPr>
    </w:lvl>
    <w:lvl w:ilvl="2" w:tplc="0419001B" w:tentative="1">
      <w:start w:val="1"/>
      <w:numFmt w:val="lowerRoman"/>
      <w:lvlText w:val="%3."/>
      <w:lvlJc w:val="right"/>
      <w:pPr>
        <w:ind w:left="3437" w:hanging="180"/>
      </w:pPr>
    </w:lvl>
    <w:lvl w:ilvl="3" w:tplc="0419000F" w:tentative="1">
      <w:start w:val="1"/>
      <w:numFmt w:val="decimal"/>
      <w:lvlText w:val="%4."/>
      <w:lvlJc w:val="left"/>
      <w:pPr>
        <w:ind w:left="4157" w:hanging="360"/>
      </w:pPr>
    </w:lvl>
    <w:lvl w:ilvl="4" w:tplc="04190019" w:tentative="1">
      <w:start w:val="1"/>
      <w:numFmt w:val="lowerLetter"/>
      <w:lvlText w:val="%5."/>
      <w:lvlJc w:val="left"/>
      <w:pPr>
        <w:ind w:left="4877" w:hanging="360"/>
      </w:pPr>
    </w:lvl>
    <w:lvl w:ilvl="5" w:tplc="0419001B" w:tentative="1">
      <w:start w:val="1"/>
      <w:numFmt w:val="lowerRoman"/>
      <w:lvlText w:val="%6."/>
      <w:lvlJc w:val="right"/>
      <w:pPr>
        <w:ind w:left="5597" w:hanging="180"/>
      </w:pPr>
    </w:lvl>
    <w:lvl w:ilvl="6" w:tplc="0419000F" w:tentative="1">
      <w:start w:val="1"/>
      <w:numFmt w:val="decimal"/>
      <w:lvlText w:val="%7."/>
      <w:lvlJc w:val="left"/>
      <w:pPr>
        <w:ind w:left="6317" w:hanging="360"/>
      </w:pPr>
    </w:lvl>
    <w:lvl w:ilvl="7" w:tplc="04190019" w:tentative="1">
      <w:start w:val="1"/>
      <w:numFmt w:val="lowerLetter"/>
      <w:lvlText w:val="%8."/>
      <w:lvlJc w:val="left"/>
      <w:pPr>
        <w:ind w:left="7037" w:hanging="360"/>
      </w:pPr>
    </w:lvl>
    <w:lvl w:ilvl="8" w:tplc="0419001B" w:tentative="1">
      <w:start w:val="1"/>
      <w:numFmt w:val="lowerRoman"/>
      <w:lvlText w:val="%9."/>
      <w:lvlJc w:val="right"/>
      <w:pPr>
        <w:ind w:left="7757" w:hanging="180"/>
      </w:pPr>
    </w:lvl>
  </w:abstractNum>
  <w:num w:numId="1" w16cid:durableId="1206137987">
    <w:abstractNumId w:val="37"/>
  </w:num>
  <w:num w:numId="2" w16cid:durableId="1215199074">
    <w:abstractNumId w:val="7"/>
  </w:num>
  <w:num w:numId="3" w16cid:durableId="2018267912">
    <w:abstractNumId w:val="36"/>
  </w:num>
  <w:num w:numId="4" w16cid:durableId="759258466">
    <w:abstractNumId w:val="14"/>
  </w:num>
  <w:num w:numId="5" w16cid:durableId="400643975">
    <w:abstractNumId w:val="6"/>
  </w:num>
  <w:num w:numId="6" w16cid:durableId="510805336">
    <w:abstractNumId w:val="11"/>
  </w:num>
  <w:num w:numId="7" w16cid:durableId="448553784">
    <w:abstractNumId w:val="27"/>
  </w:num>
  <w:num w:numId="8" w16cid:durableId="277763478">
    <w:abstractNumId w:val="26"/>
  </w:num>
  <w:num w:numId="9" w16cid:durableId="1030491303">
    <w:abstractNumId w:val="33"/>
  </w:num>
  <w:num w:numId="10" w16cid:durableId="1302534498">
    <w:abstractNumId w:val="15"/>
  </w:num>
  <w:num w:numId="11" w16cid:durableId="178860466">
    <w:abstractNumId w:val="8"/>
  </w:num>
  <w:num w:numId="12" w16cid:durableId="1378160778">
    <w:abstractNumId w:val="35"/>
  </w:num>
  <w:num w:numId="13" w16cid:durableId="1110706813">
    <w:abstractNumId w:val="16"/>
  </w:num>
  <w:num w:numId="14" w16cid:durableId="214507719">
    <w:abstractNumId w:val="24"/>
  </w:num>
  <w:num w:numId="15" w16cid:durableId="876819556">
    <w:abstractNumId w:val="9"/>
  </w:num>
  <w:num w:numId="16" w16cid:durableId="2106730630">
    <w:abstractNumId w:val="29"/>
  </w:num>
  <w:num w:numId="17" w16cid:durableId="773210496">
    <w:abstractNumId w:val="10"/>
  </w:num>
  <w:num w:numId="18" w16cid:durableId="751002491">
    <w:abstractNumId w:val="30"/>
  </w:num>
  <w:num w:numId="19" w16cid:durableId="1193805016">
    <w:abstractNumId w:val="28"/>
  </w:num>
  <w:num w:numId="20" w16cid:durableId="1309096681">
    <w:abstractNumId w:val="32"/>
  </w:num>
  <w:num w:numId="21" w16cid:durableId="720204658">
    <w:abstractNumId w:val="13"/>
  </w:num>
  <w:num w:numId="22" w16cid:durableId="1856382429">
    <w:abstractNumId w:val="31"/>
  </w:num>
  <w:num w:numId="23" w16cid:durableId="1993409215">
    <w:abstractNumId w:val="17"/>
  </w:num>
  <w:num w:numId="24" w16cid:durableId="160629040">
    <w:abstractNumId w:val="4"/>
  </w:num>
  <w:num w:numId="25" w16cid:durableId="1884363124">
    <w:abstractNumId w:val="34"/>
  </w:num>
  <w:num w:numId="26" w16cid:durableId="1802452851">
    <w:abstractNumId w:val="21"/>
  </w:num>
  <w:num w:numId="27" w16cid:durableId="1601336664">
    <w:abstractNumId w:val="5"/>
  </w:num>
  <w:num w:numId="28" w16cid:durableId="1627351531">
    <w:abstractNumId w:val="38"/>
  </w:num>
  <w:num w:numId="29" w16cid:durableId="1415666124">
    <w:abstractNumId w:val="18"/>
  </w:num>
  <w:num w:numId="30" w16cid:durableId="2006468578">
    <w:abstractNumId w:val="23"/>
  </w:num>
  <w:num w:numId="31" w16cid:durableId="1027633844">
    <w:abstractNumId w:val="19"/>
  </w:num>
  <w:num w:numId="32" w16cid:durableId="1819033630">
    <w:abstractNumId w:val="20"/>
  </w:num>
  <w:num w:numId="33" w16cid:durableId="1831873156">
    <w:abstractNumId w:val="12"/>
  </w:num>
  <w:num w:numId="34" w16cid:durableId="84352656">
    <w:abstractNumId w:val="25"/>
  </w:num>
  <w:num w:numId="35" w16cid:durableId="1081948158">
    <w:abstractNumId w:val="22"/>
  </w:num>
  <w:numIdMacAtCleanup w:val="30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08"/>
  <w:autoHyphenation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E21C9"/>
    <w:rsid w:val="0000780A"/>
    <w:rsid w:val="000470D6"/>
    <w:rsid w:val="00080D19"/>
    <w:rsid w:val="00087CE0"/>
    <w:rsid w:val="000A780D"/>
    <w:rsid w:val="00110C31"/>
    <w:rsid w:val="00122B88"/>
    <w:rsid w:val="00172A1C"/>
    <w:rsid w:val="001900C5"/>
    <w:rsid w:val="001A70FB"/>
    <w:rsid w:val="001F0C85"/>
    <w:rsid w:val="002217E2"/>
    <w:rsid w:val="00242B0F"/>
    <w:rsid w:val="0025352B"/>
    <w:rsid w:val="00271734"/>
    <w:rsid w:val="00271DE7"/>
    <w:rsid w:val="002B68D7"/>
    <w:rsid w:val="002E73E4"/>
    <w:rsid w:val="00317A1D"/>
    <w:rsid w:val="00356DE8"/>
    <w:rsid w:val="00356DF8"/>
    <w:rsid w:val="003C330A"/>
    <w:rsid w:val="003F0958"/>
    <w:rsid w:val="00424498"/>
    <w:rsid w:val="004503A6"/>
    <w:rsid w:val="004573E1"/>
    <w:rsid w:val="00482934"/>
    <w:rsid w:val="004C6902"/>
    <w:rsid w:val="004D6096"/>
    <w:rsid w:val="004D6D72"/>
    <w:rsid w:val="0050674C"/>
    <w:rsid w:val="0051061E"/>
    <w:rsid w:val="00512A70"/>
    <w:rsid w:val="00524917"/>
    <w:rsid w:val="005319CA"/>
    <w:rsid w:val="005448A1"/>
    <w:rsid w:val="0055224F"/>
    <w:rsid w:val="005D585B"/>
    <w:rsid w:val="00667125"/>
    <w:rsid w:val="00672154"/>
    <w:rsid w:val="00675219"/>
    <w:rsid w:val="0069159F"/>
    <w:rsid w:val="006A5F69"/>
    <w:rsid w:val="006D7596"/>
    <w:rsid w:val="006F0C04"/>
    <w:rsid w:val="007558A4"/>
    <w:rsid w:val="00777E61"/>
    <w:rsid w:val="007B0DEE"/>
    <w:rsid w:val="007E31E8"/>
    <w:rsid w:val="008158AA"/>
    <w:rsid w:val="008822E5"/>
    <w:rsid w:val="00891DB4"/>
    <w:rsid w:val="008A02FB"/>
    <w:rsid w:val="008A2E2D"/>
    <w:rsid w:val="008B0D2D"/>
    <w:rsid w:val="008C2F8A"/>
    <w:rsid w:val="008D57B1"/>
    <w:rsid w:val="008E275E"/>
    <w:rsid w:val="009058E8"/>
    <w:rsid w:val="009727F0"/>
    <w:rsid w:val="00992D56"/>
    <w:rsid w:val="0099792A"/>
    <w:rsid w:val="009B106B"/>
    <w:rsid w:val="009D75CE"/>
    <w:rsid w:val="00A214B2"/>
    <w:rsid w:val="00A54D2F"/>
    <w:rsid w:val="00AB4F2A"/>
    <w:rsid w:val="00B26838"/>
    <w:rsid w:val="00B36656"/>
    <w:rsid w:val="00B93E1E"/>
    <w:rsid w:val="00BA3C19"/>
    <w:rsid w:val="00BD4DCF"/>
    <w:rsid w:val="00BE51D1"/>
    <w:rsid w:val="00BE5598"/>
    <w:rsid w:val="00BE7013"/>
    <w:rsid w:val="00C012CF"/>
    <w:rsid w:val="00C022EF"/>
    <w:rsid w:val="00C045ED"/>
    <w:rsid w:val="00C079B1"/>
    <w:rsid w:val="00C1062F"/>
    <w:rsid w:val="00C10DCF"/>
    <w:rsid w:val="00C6300F"/>
    <w:rsid w:val="00C765C1"/>
    <w:rsid w:val="00C93406"/>
    <w:rsid w:val="00D124A9"/>
    <w:rsid w:val="00D30B1C"/>
    <w:rsid w:val="00D403B5"/>
    <w:rsid w:val="00D8016F"/>
    <w:rsid w:val="00DA2691"/>
    <w:rsid w:val="00DE16D9"/>
    <w:rsid w:val="00E02D32"/>
    <w:rsid w:val="00E07B43"/>
    <w:rsid w:val="00E56636"/>
    <w:rsid w:val="00E77FB1"/>
    <w:rsid w:val="00E818F8"/>
    <w:rsid w:val="00EB1119"/>
    <w:rsid w:val="00EE7494"/>
    <w:rsid w:val="00F215D2"/>
    <w:rsid w:val="00F22BE5"/>
    <w:rsid w:val="00F23E78"/>
    <w:rsid w:val="00F71924"/>
    <w:rsid w:val="00F94869"/>
    <w:rsid w:val="00FB25F9"/>
    <w:rsid w:val="00FD1DE6"/>
    <w:rsid w:val="00FE21C9"/>
    <w:rsid w:val="00FE7A8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2C7D13D"/>
  <w15:docId w15:val="{4193AAAA-AB52-45AC-BEF3-0CEF29D385A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semiHidden/>
    <w:unhideWhenUsed/>
    <w:rsid w:val="008A02F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4">
    <w:name w:val="Hyperlink"/>
    <w:basedOn w:val="a0"/>
    <w:uiPriority w:val="99"/>
    <w:unhideWhenUsed/>
    <w:rsid w:val="008A02FB"/>
    <w:rPr>
      <w:color w:val="0000FF" w:themeColor="hyperlink"/>
      <w:u w:val="single"/>
    </w:rPr>
  </w:style>
  <w:style w:type="paragraph" w:styleId="a5">
    <w:name w:val="List Paragraph"/>
    <w:basedOn w:val="a"/>
    <w:uiPriority w:val="34"/>
    <w:qFormat/>
    <w:rsid w:val="00B26838"/>
    <w:pPr>
      <w:ind w:left="720"/>
      <w:contextualSpacing/>
    </w:pPr>
  </w:style>
  <w:style w:type="paragraph" w:styleId="a6">
    <w:name w:val="Balloon Text"/>
    <w:basedOn w:val="a"/>
    <w:link w:val="a7"/>
    <w:uiPriority w:val="99"/>
    <w:semiHidden/>
    <w:unhideWhenUsed/>
    <w:rsid w:val="00D124A9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7">
    <w:name w:val="Текст выноски Знак"/>
    <w:basedOn w:val="a0"/>
    <w:link w:val="a6"/>
    <w:uiPriority w:val="99"/>
    <w:semiHidden/>
    <w:rsid w:val="00D124A9"/>
    <w:rPr>
      <w:rFonts w:ascii="Segoe UI" w:hAnsi="Segoe UI" w:cs="Segoe UI"/>
      <w:sz w:val="18"/>
      <w:szCs w:val="18"/>
    </w:rPr>
  </w:style>
  <w:style w:type="paragraph" w:styleId="a8">
    <w:name w:val="header"/>
    <w:basedOn w:val="a"/>
    <w:link w:val="a9"/>
    <w:uiPriority w:val="99"/>
    <w:unhideWhenUsed/>
    <w:rsid w:val="004573E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Верхний колонтитул Знак"/>
    <w:basedOn w:val="a0"/>
    <w:link w:val="a8"/>
    <w:uiPriority w:val="99"/>
    <w:rsid w:val="004573E1"/>
  </w:style>
  <w:style w:type="paragraph" w:styleId="aa">
    <w:name w:val="footer"/>
    <w:basedOn w:val="a"/>
    <w:link w:val="ab"/>
    <w:uiPriority w:val="99"/>
    <w:unhideWhenUsed/>
    <w:rsid w:val="004573E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b">
    <w:name w:val="Нижний колонтитул Знак"/>
    <w:basedOn w:val="a0"/>
    <w:link w:val="aa"/>
    <w:uiPriority w:val="99"/>
    <w:rsid w:val="004573E1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440809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449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960629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5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1829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77507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976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71758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172265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583601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8096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B8CF6A5-90DD-46BC-BEEE-E7EF3798F4E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18</Pages>
  <Words>5078</Words>
  <Characters>28946</Characters>
  <Application>Microsoft Office Word</Application>
  <DocSecurity>0</DocSecurity>
  <Lines>241</Lines>
  <Paragraphs>67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33957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009</dc:creator>
  <cp:lastModifiedBy>МАДОУ ДС №46 (пер. Трамвайный)</cp:lastModifiedBy>
  <cp:revision>2</cp:revision>
  <cp:lastPrinted>2021-08-31T06:25:00Z</cp:lastPrinted>
  <dcterms:created xsi:type="dcterms:W3CDTF">2024-08-01T14:11:00Z</dcterms:created>
  <dcterms:modified xsi:type="dcterms:W3CDTF">2024-08-01T14:11:00Z</dcterms:modified>
</cp:coreProperties>
</file>